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7E2F4043" w:rsidR="002D2893" w:rsidRPr="003C4E99" w:rsidRDefault="00A50BBF" w:rsidP="009268A5">
      <w:pPr>
        <w:pStyle w:val="14"/>
        <w:widowControl w:val="0"/>
        <w:spacing w:line="276" w:lineRule="auto"/>
        <w:ind w:left="851" w:right="851"/>
        <w:rPr>
          <w:rFonts w:ascii="David" w:hAnsi="David" w:cs="David"/>
          <w:sz w:val="30"/>
          <w:szCs w:val="30"/>
          <w:rtl/>
        </w:rPr>
      </w:pPr>
      <w:r>
        <w:rPr>
          <w:rFonts w:ascii="David" w:hAnsi="David" w:cs="David" w:hint="cs"/>
          <w:sz w:val="30"/>
          <w:szCs w:val="30"/>
          <w:rtl/>
        </w:rPr>
        <w:t xml:space="preserve">טופס </w:t>
      </w:r>
      <w:r w:rsidR="00A13D89" w:rsidRPr="003C4E99">
        <w:rPr>
          <w:rFonts w:ascii="David" w:hAnsi="David" w:cs="David"/>
          <w:sz w:val="30"/>
          <w:szCs w:val="30"/>
          <w:rtl/>
        </w:rPr>
        <w:t>בקשה</w:t>
      </w:r>
      <w:r w:rsidR="00AF7B95" w:rsidRPr="003C4E99">
        <w:rPr>
          <w:rFonts w:ascii="David" w:hAnsi="David" w:cs="David"/>
          <w:sz w:val="30"/>
          <w:szCs w:val="30"/>
          <w:rtl/>
        </w:rPr>
        <w:t xml:space="preserve"> </w:t>
      </w:r>
      <w:r w:rsidR="009268A5">
        <w:rPr>
          <w:rFonts w:ascii="David" w:hAnsi="David" w:cs="David" w:hint="cs"/>
          <w:sz w:val="30"/>
          <w:szCs w:val="30"/>
          <w:rtl/>
        </w:rPr>
        <w:t xml:space="preserve">לרשויות מקומיות </w:t>
      </w:r>
      <w:r w:rsidR="00AF7B95" w:rsidRPr="003C4E99">
        <w:rPr>
          <w:rFonts w:ascii="David" w:hAnsi="David" w:cs="David"/>
          <w:sz w:val="30"/>
          <w:szCs w:val="30"/>
          <w:rtl/>
        </w:rPr>
        <w:t>להקצאה של תקן ממומן להפעלת מתנדב לשירות לאומי או להתנדבות קהילתית</w:t>
      </w:r>
    </w:p>
    <w:p w14:paraId="0AF18A2D" w14:textId="36C4CEA0" w:rsidR="007B4DF6" w:rsidRPr="00564957" w:rsidRDefault="007B4DF6" w:rsidP="004E51E8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378"/>
        <w:gridCol w:w="5383"/>
      </w:tblGrid>
      <w:tr w:rsidR="006E6D61" w:rsidRPr="00564957" w14:paraId="3B33BEDD" w14:textId="77777777" w:rsidTr="00044D7F">
        <w:trPr>
          <w:trHeight w:val="283"/>
        </w:trPr>
        <w:tc>
          <w:tcPr>
            <w:tcW w:w="3378" w:type="dxa"/>
          </w:tcPr>
          <w:p w14:paraId="341B1FAB" w14:textId="5E384A28" w:rsidR="006E6D61" w:rsidRPr="00564957" w:rsidRDefault="00A775BA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 w:rsidR="00044D7F">
              <w:rPr>
                <w:rFonts w:ascii="David" w:hAnsi="David" w:cs="David" w:hint="cs"/>
                <w:b/>
                <w:bCs/>
                <w:rtl/>
              </w:rPr>
              <w:t>הרשות המקומית</w:t>
            </w:r>
            <w:r w:rsidR="004D2EAB"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0F9AA835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564957" w14:paraId="37B183F0" w14:textId="77777777" w:rsidTr="00044D7F">
        <w:trPr>
          <w:trHeight w:val="283"/>
        </w:trPr>
        <w:tc>
          <w:tcPr>
            <w:tcW w:w="3378" w:type="dxa"/>
          </w:tcPr>
          <w:p w14:paraId="53EF4E04" w14:textId="1B2C2AFE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</w:t>
            </w:r>
            <w:r w:rsidR="00695AFB">
              <w:rPr>
                <w:rFonts w:ascii="David" w:hAnsi="David" w:cs="David" w:hint="cs"/>
                <w:b/>
                <w:bCs/>
                <w:rtl/>
              </w:rPr>
              <w:t>ם ראש</w:t>
            </w:r>
            <w:r w:rsidR="00044D7F">
              <w:rPr>
                <w:rFonts w:ascii="David" w:hAnsi="David" w:cs="David" w:hint="cs"/>
                <w:b/>
                <w:bCs/>
                <w:rtl/>
              </w:rPr>
              <w:t xml:space="preserve"> הרשות</w:t>
            </w:r>
            <w:r w:rsidR="00A80098">
              <w:rPr>
                <w:rFonts w:ascii="David" w:hAnsi="David" w:cs="David" w:hint="cs"/>
                <w:b/>
                <w:bCs/>
                <w:rtl/>
              </w:rPr>
              <w:t xml:space="preserve"> המקומית</w:t>
            </w:r>
            <w:r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1E90E518" w14:textId="77777777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95AFB" w:rsidRPr="00564957" w14:paraId="5A6A0990" w14:textId="77777777" w:rsidTr="00044D7F">
        <w:trPr>
          <w:trHeight w:val="283"/>
        </w:trPr>
        <w:tc>
          <w:tcPr>
            <w:tcW w:w="3378" w:type="dxa"/>
          </w:tcPr>
          <w:p w14:paraId="2CF931FD" w14:textId="48D5021D" w:rsidR="00695AFB" w:rsidRPr="00564957" w:rsidRDefault="00695AF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מנכ"ל הרשות</w:t>
            </w:r>
            <w:r w:rsidR="00A80098">
              <w:rPr>
                <w:rFonts w:ascii="David" w:hAnsi="David" w:cs="David" w:hint="cs"/>
                <w:b/>
                <w:bCs/>
                <w:rtl/>
              </w:rPr>
              <w:t xml:space="preserve"> המקומית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6EFF7CF7" w14:textId="77777777" w:rsidR="00695AFB" w:rsidRPr="00564957" w:rsidRDefault="00695AFB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1D668453" w14:textId="77777777" w:rsidTr="00044D7F">
        <w:trPr>
          <w:trHeight w:val="283"/>
        </w:trPr>
        <w:tc>
          <w:tcPr>
            <w:tcW w:w="3378" w:type="dxa"/>
          </w:tcPr>
          <w:p w14:paraId="4B2DF44F" w14:textId="29FE7E3F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383" w:type="dxa"/>
          </w:tcPr>
          <w:p w14:paraId="3D02543D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FB7BE4" w14:textId="77777777" w:rsidTr="00044D7F">
        <w:trPr>
          <w:trHeight w:val="283"/>
        </w:trPr>
        <w:tc>
          <w:tcPr>
            <w:tcW w:w="3378" w:type="dxa"/>
          </w:tcPr>
          <w:p w14:paraId="00EF27AB" w14:textId="311600AE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564957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383" w:type="dxa"/>
          </w:tcPr>
          <w:p w14:paraId="71D1717B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9B1C17" w14:textId="77777777" w:rsidTr="00044D7F">
        <w:trPr>
          <w:trHeight w:val="283"/>
        </w:trPr>
        <w:tc>
          <w:tcPr>
            <w:tcW w:w="3378" w:type="dxa"/>
          </w:tcPr>
          <w:p w14:paraId="6CCC90C0" w14:textId="1B8B71B2" w:rsidR="006E6D61" w:rsidRPr="00564957" w:rsidRDefault="004E51E8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383" w:type="dxa"/>
          </w:tcPr>
          <w:p w14:paraId="7ED9F50E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564957" w:rsidRDefault="001675D8" w:rsidP="001675D8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הבקשה</w:t>
      </w:r>
    </w:p>
    <w:p w14:paraId="73BA3F35" w14:textId="368C185A" w:rsidR="00874505" w:rsidRPr="00564957" w:rsidRDefault="00874505" w:rsidP="00EA7451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נושא ההקצאה המבוקש</w:t>
      </w:r>
      <w:r w:rsidR="00334746" w:rsidRPr="00564957">
        <w:rPr>
          <w:rFonts w:ascii="David" w:hAnsi="David" w:cs="David"/>
          <w:rtl/>
        </w:rPr>
        <w:t xml:space="preserve"> </w:t>
      </w:r>
    </w:p>
    <w:p w14:paraId="081D04A8" w14:textId="645BD1B2" w:rsidR="00334746" w:rsidRDefault="00AE42FD" w:rsidP="00EA7451">
      <w:pPr>
        <w:pStyle w:val="aff0"/>
        <w:widowControl w:val="0"/>
        <w:bidi/>
        <w:ind w:left="1134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b/>
          <w:bCs/>
          <w:rtl/>
        </w:rPr>
        <w:t>תקנה תקציבית מספר: 36600112</w:t>
      </w:r>
      <w:r w:rsidRPr="00564957">
        <w:rPr>
          <w:rFonts w:ascii="David" w:hAnsi="David" w:cs="David"/>
          <w:rtl/>
        </w:rPr>
        <w:t xml:space="preserve"> (תקנת בני מיעוטים)</w:t>
      </w:r>
      <w:r w:rsidR="009D5F2C" w:rsidRPr="00564957">
        <w:rPr>
          <w:rFonts w:ascii="David" w:hAnsi="David" w:cs="David"/>
          <w:rtl/>
        </w:rPr>
        <w:t>:</w:t>
      </w:r>
    </w:p>
    <w:p w14:paraId="318874DA" w14:textId="302AABC6" w:rsidR="00C333B7" w:rsidRDefault="00F138FD" w:rsidP="00EA7451">
      <w:pPr>
        <w:pStyle w:val="aff0"/>
        <w:widowControl w:val="0"/>
        <w:bidi/>
        <w:ind w:left="1134"/>
        <w:contextualSpacing w:val="0"/>
        <w:rPr>
          <w:rFonts w:ascii="David" w:hAnsi="David" w:cs="David"/>
          <w:rtl/>
        </w:rPr>
      </w:pPr>
      <w:r w:rsidRPr="00C15F0A">
        <w:rPr>
          <w:rFonts w:ascii="David" w:hAnsi="David" w:cs="David" w:hint="cs"/>
          <w:rtl/>
        </w:rPr>
        <w:t>מספר מחלקות</w:t>
      </w:r>
      <w:r w:rsidR="001A7636" w:rsidRPr="00C15F0A">
        <w:rPr>
          <w:rFonts w:ascii="David" w:hAnsi="David" w:cs="David" w:hint="cs"/>
          <w:rtl/>
        </w:rPr>
        <w:t xml:space="preserve"> בהן מבוקש </w:t>
      </w:r>
      <w:r w:rsidR="00C15F0A" w:rsidRPr="00C15F0A">
        <w:rPr>
          <w:rFonts w:ascii="David" w:hAnsi="David" w:cs="David" w:hint="cs"/>
          <w:rtl/>
        </w:rPr>
        <w:t xml:space="preserve">להפעיל </w:t>
      </w:r>
      <w:r w:rsidR="00C15F0A" w:rsidRPr="00C15F0A">
        <w:rPr>
          <w:rFonts w:ascii="David" w:hAnsi="David" w:cs="David"/>
          <w:rtl/>
        </w:rPr>
        <w:t>תקן ממומן</w:t>
      </w:r>
      <w:r w:rsidR="00C15F0A">
        <w:rPr>
          <w:rFonts w:ascii="David" w:hAnsi="David" w:cs="David" w:hint="cs"/>
          <w:rtl/>
        </w:rPr>
        <w:t xml:space="preserve">: </w:t>
      </w:r>
      <w:r w:rsidR="009A6F00">
        <w:rPr>
          <w:rFonts w:ascii="David" w:hAnsi="David" w:cs="David" w:hint="cs"/>
          <w:rtl/>
        </w:rPr>
        <w:t>_______________</w:t>
      </w:r>
    </w:p>
    <w:p w14:paraId="7DCADE24" w14:textId="77777777" w:rsidR="00AD24F1" w:rsidRDefault="009A6F00" w:rsidP="00EA7451">
      <w:pPr>
        <w:pStyle w:val="aff0"/>
        <w:widowControl w:val="0"/>
        <w:bidi/>
        <w:ind w:left="1134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פירוט </w:t>
      </w:r>
      <w:r w:rsidR="00AD24F1" w:rsidRPr="00B75414">
        <w:rPr>
          <w:rFonts w:ascii="David" w:hAnsi="David" w:cs="David"/>
          <w:rtl/>
        </w:rPr>
        <w:t>מחלקות הרשות המקומית</w:t>
      </w:r>
      <w:r w:rsidR="00AD24F1">
        <w:rPr>
          <w:rFonts w:ascii="David" w:hAnsi="David" w:cs="David" w:hint="cs"/>
          <w:rtl/>
        </w:rPr>
        <w:t xml:space="preserve"> ובכלל זה </w:t>
      </w:r>
      <w:r w:rsidR="00AD24F1" w:rsidRPr="00382279">
        <w:rPr>
          <w:rFonts w:ascii="David" w:hAnsi="David" w:cs="David"/>
          <w:rtl/>
        </w:rPr>
        <w:t>באמצעות מסגרת</w:t>
      </w:r>
      <w:r w:rsidR="00AD24F1">
        <w:rPr>
          <w:rFonts w:ascii="David" w:hAnsi="David" w:cs="David" w:hint="cs"/>
          <w:rtl/>
        </w:rPr>
        <w:t xml:space="preserve"> </w:t>
      </w:r>
      <w:r w:rsidR="00AD24F1" w:rsidRPr="00382279">
        <w:rPr>
          <w:rFonts w:ascii="David" w:hAnsi="David" w:cs="David"/>
          <w:rtl/>
        </w:rPr>
        <w:t xml:space="preserve">חוץ </w:t>
      </w:r>
      <w:r w:rsidR="00AD24F1">
        <w:rPr>
          <w:rFonts w:ascii="David" w:hAnsi="David" w:cs="David" w:hint="cs"/>
          <w:rtl/>
        </w:rPr>
        <w:t>ה</w:t>
      </w:r>
      <w:r w:rsidR="00AD24F1" w:rsidRPr="00382279">
        <w:rPr>
          <w:rFonts w:ascii="David" w:hAnsi="David" w:cs="David"/>
          <w:rtl/>
        </w:rPr>
        <w:t>נמצאת בבעלותה ובהפעלתה הבלעדית של הרשות המקומית</w:t>
      </w:r>
      <w:r w:rsidR="00AD24F1">
        <w:rPr>
          <w:rFonts w:ascii="David" w:hAnsi="David" w:cs="David" w:hint="cs"/>
          <w:rtl/>
        </w:rPr>
        <w:t xml:space="preserve"> עבורם </w:t>
      </w:r>
      <w:r w:rsidR="00AD24F1" w:rsidRPr="00C15F0A">
        <w:rPr>
          <w:rFonts w:ascii="David" w:hAnsi="David" w:cs="David" w:hint="cs"/>
          <w:rtl/>
        </w:rPr>
        <w:t xml:space="preserve">מבוקש להפעיל </w:t>
      </w:r>
      <w:r w:rsidR="00AD24F1" w:rsidRPr="00C15F0A">
        <w:rPr>
          <w:rFonts w:ascii="David" w:hAnsi="David" w:cs="David"/>
          <w:rtl/>
        </w:rPr>
        <w:t>תקן ממומן</w:t>
      </w:r>
      <w:r w:rsidR="00AD24F1">
        <w:rPr>
          <w:rFonts w:ascii="David" w:hAnsi="David" w:cs="David" w:hint="cs"/>
          <w:rtl/>
        </w:rPr>
        <w:t>:</w:t>
      </w:r>
    </w:p>
    <w:p w14:paraId="700CA118" w14:textId="6720C21F" w:rsidR="009A6F00" w:rsidRPr="00564957" w:rsidRDefault="00BC5E0F" w:rsidP="00EA7451">
      <w:pPr>
        <w:pStyle w:val="aff0"/>
        <w:widowControl w:val="0"/>
        <w:bidi/>
        <w:ind w:left="1134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D24F1"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A972B8F" w14:textId="2715A29D" w:rsidR="00AE42FD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מספר התקנים המבוקש: _____________</w:t>
      </w:r>
    </w:p>
    <w:p w14:paraId="040C2F0A" w14:textId="105D1246" w:rsidR="00D82078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האם זו שנה ראשונה שבה יוקצה </w:t>
      </w:r>
      <w:r w:rsidR="00A80098">
        <w:rPr>
          <w:rFonts w:ascii="David" w:hAnsi="David" w:cs="David" w:hint="cs"/>
          <w:rtl/>
        </w:rPr>
        <w:t>לרשות המקומית</w:t>
      </w:r>
      <w:r w:rsidRPr="00564957">
        <w:rPr>
          <w:rFonts w:ascii="David" w:hAnsi="David" w:cs="David"/>
          <w:rtl/>
        </w:rPr>
        <w:t xml:space="preserve"> תקן? כן / לא</w:t>
      </w:r>
    </w:p>
    <w:p w14:paraId="6CC40C78" w14:textId="77777777" w:rsidR="00D065F0" w:rsidRPr="00564957" w:rsidRDefault="00D065F0" w:rsidP="008054CE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433D074D" w:rsidR="00081C4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האם </w:t>
      </w:r>
      <w:r w:rsidR="00704B88">
        <w:rPr>
          <w:rFonts w:ascii="David" w:hAnsi="David" w:cs="David" w:hint="cs"/>
          <w:rtl/>
        </w:rPr>
        <w:t>הרשות המקומית</w:t>
      </w:r>
      <w:r w:rsidRPr="00564957">
        <w:rPr>
          <w:rFonts w:ascii="David" w:hAnsi="David" w:cs="David"/>
          <w:rtl/>
        </w:rPr>
        <w:t xml:space="preserve"> הגיש</w:t>
      </w:r>
      <w:r w:rsidR="00704B88">
        <w:rPr>
          <w:rFonts w:ascii="David" w:hAnsi="David" w:cs="David" w:hint="cs"/>
          <w:rtl/>
        </w:rPr>
        <w:t>ה</w:t>
      </w:r>
      <w:r w:rsidRPr="00564957">
        <w:rPr>
          <w:rFonts w:ascii="David" w:hAnsi="David" w:cs="David"/>
          <w:rtl/>
        </w:rPr>
        <w:t>/מתכוו</w:t>
      </w:r>
      <w:r w:rsidR="00704B88">
        <w:rPr>
          <w:rFonts w:ascii="David" w:hAnsi="David" w:cs="David" w:hint="cs"/>
          <w:rtl/>
        </w:rPr>
        <w:t>נת</w:t>
      </w:r>
      <w:r w:rsidRPr="00564957">
        <w:rPr>
          <w:rFonts w:ascii="David" w:hAnsi="David" w:cs="David"/>
          <w:rtl/>
        </w:rPr>
        <w:t xml:space="preserve"> להגיש השנה בקשה להקצאה של תקן ממומן למשרד ממשלתי נוסף? כן / לא</w:t>
      </w:r>
    </w:p>
    <w:p w14:paraId="3E18E916" w14:textId="2EDF9C3B" w:rsidR="00D065F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במקרה בו סומן </w:t>
      </w:r>
      <w:r w:rsidRPr="003C4E99">
        <w:rPr>
          <w:rFonts w:ascii="David" w:hAnsi="David" w:cs="David"/>
          <w:b/>
          <w:bCs/>
          <w:rtl/>
        </w:rPr>
        <w:t>"כן"</w:t>
      </w:r>
      <w:r w:rsidRPr="00564957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564957">
        <w:rPr>
          <w:rFonts w:ascii="David" w:hAnsi="David" w:cs="David"/>
          <w:rtl/>
        </w:rPr>
        <w:t>הממשלתיים וכן פירוט קצר של הבקשה</w:t>
      </w:r>
      <w:r w:rsidR="007F3DE2" w:rsidRPr="00564957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564957" w14:paraId="35C61C5F" w14:textId="77777777" w:rsidTr="00BC5E0F">
        <w:trPr>
          <w:tblHeader/>
        </w:trPr>
        <w:tc>
          <w:tcPr>
            <w:tcW w:w="1838" w:type="dxa"/>
          </w:tcPr>
          <w:p w14:paraId="65DC921B" w14:textId="60C53ED4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564957" w:rsidRDefault="008054CE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564957" w14:paraId="42F8E916" w14:textId="77777777" w:rsidTr="008054CE">
        <w:tc>
          <w:tcPr>
            <w:tcW w:w="1838" w:type="dxa"/>
          </w:tcPr>
          <w:p w14:paraId="0C3B25E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305329E1" w14:textId="77777777" w:rsidTr="008054CE">
        <w:tc>
          <w:tcPr>
            <w:tcW w:w="1838" w:type="dxa"/>
          </w:tcPr>
          <w:p w14:paraId="6212CA4E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6CB053DA" w14:textId="77777777" w:rsidTr="008054CE">
        <w:tc>
          <w:tcPr>
            <w:tcW w:w="1838" w:type="dxa"/>
          </w:tcPr>
          <w:p w14:paraId="017A6858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564957" w:rsidRDefault="008054CE" w:rsidP="008054CE">
      <w:pPr>
        <w:pStyle w:val="HNormal"/>
        <w:spacing w:after="0" w:line="360" w:lineRule="auto"/>
        <w:ind w:left="567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564957" w:rsidRDefault="00D667B6" w:rsidP="00D667B6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564957" w:rsidRDefault="00D667B6" w:rsidP="00D667B6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לבקשה זו את המסמכים הבאים:</w:t>
      </w:r>
    </w:p>
    <w:p w14:paraId="1B3427BD" w14:textId="22CED4E0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>הגדרת תפקיד המתנדב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יפורט </w:t>
      </w:r>
      <w:r w:rsidR="00B87D08" w:rsidRPr="00564957">
        <w:rPr>
          <w:rFonts w:ascii="David" w:hAnsi="David" w:cs="David"/>
          <w:rtl/>
        </w:rPr>
        <w:t xml:space="preserve">ביחס לכל מתנדב עבורו מוגשת הבקשה </w:t>
      </w:r>
      <w:r w:rsidRPr="00564957">
        <w:rPr>
          <w:rFonts w:ascii="David" w:hAnsi="David" w:cs="David"/>
          <w:rtl/>
        </w:rPr>
        <w:t>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>נספח</w:t>
      </w:r>
      <w:r w:rsidR="00871B49" w:rsidRPr="00871B49">
        <w:rPr>
          <w:rFonts w:ascii="David" w:hAnsi="David" w:cs="David" w:hint="cs"/>
          <w:rtl/>
        </w:rPr>
        <w:t xml:space="preserve"> א</w:t>
      </w:r>
      <w:r w:rsidR="00871B49" w:rsidRPr="00871B49">
        <w:rPr>
          <w:rFonts w:ascii="David" w:hAnsi="David" w:cs="David"/>
          <w:rtl/>
        </w:rPr>
        <w:t>'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662ABFB6" w14:textId="0AF9A6CC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נספח_אישור_מפעיל_כותרת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>אישור גוף 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BB36F2" w:rsidRPr="00564957">
        <w:rPr>
          <w:rFonts w:ascii="David" w:hAnsi="David" w:cs="David"/>
          <w:rtl/>
        </w:rPr>
        <w:t>יצורף להלן כ</w:t>
      </w:r>
      <w:r w:rsidR="0076172C" w:rsidRPr="00564957">
        <w:rPr>
          <w:rFonts w:ascii="David" w:hAnsi="David" w:cs="David"/>
          <w:rtl/>
        </w:rPr>
        <w:fldChar w:fldCharType="begin"/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</w:rPr>
        <w:instrText>REF</w:instrText>
      </w:r>
      <w:r w:rsidR="0076172C" w:rsidRPr="00564957">
        <w:rPr>
          <w:rFonts w:ascii="David" w:hAnsi="David" w:cs="David"/>
          <w:rtl/>
        </w:rPr>
        <w:instrText xml:space="preserve">  נספח_אישור_מפעיל \</w:instrText>
      </w:r>
      <w:r w:rsidR="0076172C" w:rsidRPr="00564957">
        <w:rPr>
          <w:rFonts w:ascii="David" w:hAnsi="David" w:cs="David"/>
        </w:rPr>
        <w:instrText>h  \* MERGEFORMAT</w:instrText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  <w:rtl/>
        </w:rPr>
      </w:r>
      <w:r w:rsidR="0076172C"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 xml:space="preserve">נספח </w:t>
      </w:r>
      <w:r w:rsidR="00871B49" w:rsidRPr="00871B49">
        <w:rPr>
          <w:rFonts w:ascii="David" w:hAnsi="David" w:cs="David" w:hint="cs"/>
          <w:rtl/>
        </w:rPr>
        <w:t>ב</w:t>
      </w:r>
      <w:r w:rsidR="00871B49" w:rsidRPr="00871B49">
        <w:rPr>
          <w:rFonts w:ascii="David" w:hAnsi="David" w:cs="David"/>
          <w:rtl/>
        </w:rPr>
        <w:t>'</w:t>
      </w:r>
      <w:r w:rsidR="0076172C"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234D761D" w14:textId="77777777" w:rsidR="0035722C" w:rsidRPr="00203592" w:rsidRDefault="0035722C" w:rsidP="0035722C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F37D21">
        <w:rPr>
          <w:rFonts w:ascii="David" w:hAnsi="David" w:cs="David"/>
          <w:rtl/>
        </w:rPr>
        <w:t>אישור מורשה חתימה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F37D21">
        <w:rPr>
          <w:rFonts w:ascii="David" w:hAnsi="David" w:cs="David"/>
          <w:rtl/>
        </w:rPr>
        <w:t xml:space="preserve">נספח </w:t>
      </w:r>
      <w:r w:rsidRPr="00F37D21">
        <w:rPr>
          <w:rFonts w:ascii="David" w:hAnsi="David" w:cs="David" w:hint="cs"/>
          <w:rtl/>
        </w:rPr>
        <w:t>ג</w:t>
      </w:r>
      <w:r w:rsidRPr="00F37D21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וייחתם על ידי עורך דין </w:t>
      </w:r>
      <w:r w:rsidRPr="00F37D21">
        <w:rPr>
          <w:rFonts w:ascii="David" w:hAnsi="David" w:cs="David"/>
          <w:b/>
          <w:bCs/>
          <w:rtl/>
        </w:rPr>
        <w:t>לחלופין</w:t>
      </w:r>
      <w:r w:rsidRPr="00203592">
        <w:rPr>
          <w:rFonts w:ascii="David" w:hAnsi="David" w:cs="David"/>
          <w:rtl/>
        </w:rPr>
        <w:t xml:space="preserve"> ניתן להגיש מסמך מקביל חתום על ידי עורך דין ובלבד שמפורטים בו הנתונים כנדרש ב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F37D21">
        <w:rPr>
          <w:rFonts w:ascii="David" w:hAnsi="David" w:cs="David"/>
          <w:rtl/>
        </w:rPr>
        <w:t xml:space="preserve">נספח </w:t>
      </w:r>
      <w:r w:rsidRPr="00F37D21">
        <w:rPr>
          <w:rFonts w:ascii="David" w:hAnsi="David" w:cs="David" w:hint="cs"/>
          <w:rtl/>
        </w:rPr>
        <w:t>ג</w:t>
      </w:r>
      <w:r w:rsidRPr="00F37D21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11D90253" w14:textId="459E0F26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>דוח ביצוע פעילות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871B49" w:rsidRPr="00871B49">
        <w:rPr>
          <w:rFonts w:ascii="David" w:hAnsi="David" w:cs="David"/>
          <w:rtl/>
        </w:rPr>
        <w:t xml:space="preserve">נספח </w:t>
      </w:r>
      <w:r w:rsidR="00871B49" w:rsidRPr="00871B49">
        <w:rPr>
          <w:rFonts w:ascii="David" w:hAnsi="David" w:cs="David" w:hint="cs"/>
          <w:rtl/>
        </w:rPr>
        <w:t>ד</w:t>
      </w:r>
      <w:r w:rsidR="00871B49" w:rsidRPr="00871B49">
        <w:rPr>
          <w:rFonts w:ascii="David" w:hAnsi="David" w:cs="David"/>
          <w:rtl/>
        </w:rPr>
        <w:t>'</w:t>
      </w:r>
      <w:r w:rsidRPr="00564957">
        <w:rPr>
          <w:rFonts w:ascii="David" w:hAnsi="David" w:cs="David"/>
          <w:rtl/>
        </w:rPr>
        <w:fldChar w:fldCharType="end"/>
      </w:r>
      <w:r w:rsidR="00032E9F" w:rsidRPr="00564957">
        <w:rPr>
          <w:rFonts w:ascii="David" w:hAnsi="David" w:cs="David"/>
          <w:rtl/>
        </w:rPr>
        <w:t xml:space="preserve"> וייחתם על ידי עורך דין </w:t>
      </w:r>
      <w:r w:rsidR="00D00321" w:rsidRPr="0035722C">
        <w:rPr>
          <w:rFonts w:ascii="David" w:hAnsi="David" w:cs="David"/>
          <w:b/>
          <w:bCs/>
          <w:rtl/>
        </w:rPr>
        <w:t>או</w:t>
      </w:r>
      <w:r w:rsidR="00D00321" w:rsidRPr="00564957">
        <w:rPr>
          <w:rFonts w:ascii="David" w:hAnsi="David" w:cs="David"/>
          <w:rtl/>
        </w:rPr>
        <w:t xml:space="preserve"> על ידי רואה חשבון</w:t>
      </w:r>
      <w:r w:rsidR="000F462F" w:rsidRPr="00564957">
        <w:rPr>
          <w:rFonts w:ascii="David" w:hAnsi="David" w:cs="David"/>
          <w:rtl/>
        </w:rPr>
        <w:t>.</w:t>
      </w:r>
    </w:p>
    <w:p w14:paraId="2538AE97" w14:textId="4EE76043" w:rsidR="00D667B6" w:rsidRPr="003C4E99" w:rsidRDefault="009211C1" w:rsidP="003E0D01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>מובהר בזה כי הרשות רשאית לדרוש מהמבקש להגיש מסמכים נוספים, לצורך בדיקת הבקשה.</w:t>
      </w:r>
    </w:p>
    <w:p w14:paraId="1D64C049" w14:textId="2F85021A" w:rsidR="000463EA" w:rsidRPr="003C4E99" w:rsidRDefault="000463EA" w:rsidP="003656FD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 שומר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לעצמ</w:t>
      </w:r>
      <w:r w:rsidR="003656FD" w:rsidRPr="003C4E99">
        <w:rPr>
          <w:rFonts w:ascii="David" w:hAnsi="David" w:cs="David"/>
          <w:b/>
          <w:bCs/>
          <w:rtl/>
        </w:rPr>
        <w:t>ה</w:t>
      </w:r>
      <w:r w:rsidRPr="003C4E99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>דעת</w:t>
      </w:r>
      <w:r w:rsidR="003656FD" w:rsidRPr="003C4E99">
        <w:rPr>
          <w:rFonts w:ascii="David" w:hAnsi="David" w:cs="David"/>
          <w:b/>
          <w:bCs/>
          <w:rtl/>
        </w:rPr>
        <w:t xml:space="preserve">ה </w:t>
      </w:r>
      <w:r w:rsidRPr="003C4E99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3C4E99">
        <w:rPr>
          <w:rFonts w:ascii="David" w:hAnsi="David" w:cs="David"/>
          <w:b/>
          <w:bCs/>
          <w:rtl/>
        </w:rPr>
        <w:t>לבקשות</w:t>
      </w:r>
      <w:r w:rsidRPr="003C4E99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נפרד </w:t>
      </w:r>
      <w:r w:rsidR="003656FD" w:rsidRPr="003C4E99">
        <w:rPr>
          <w:rFonts w:ascii="David" w:hAnsi="David" w:cs="David"/>
          <w:b/>
          <w:bCs/>
          <w:rtl/>
        </w:rPr>
        <w:t>מהבקשה</w:t>
      </w:r>
      <w:r w:rsidRPr="003C4E99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ידי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, 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>היה ה</w:t>
      </w:r>
      <w:r w:rsidR="003656FD" w:rsidRPr="003C4E99">
        <w:rPr>
          <w:rFonts w:ascii="David" w:hAnsi="David" w:cs="David"/>
          <w:b/>
          <w:bCs/>
          <w:rtl/>
        </w:rPr>
        <w:t xml:space="preserve">רשות </w:t>
      </w:r>
      <w:r w:rsidRPr="003C4E99">
        <w:rPr>
          <w:rFonts w:ascii="David" w:hAnsi="David" w:cs="David"/>
          <w:b/>
          <w:bCs/>
          <w:rtl/>
        </w:rPr>
        <w:t>רשאי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לפסול את </w:t>
      </w:r>
      <w:r w:rsidR="003656FD" w:rsidRPr="003C4E99">
        <w:rPr>
          <w:rFonts w:ascii="David" w:hAnsi="David" w:cs="David"/>
          <w:b/>
          <w:bCs/>
          <w:rtl/>
        </w:rPr>
        <w:t>הבקשה</w:t>
      </w:r>
      <w:r w:rsidRPr="003C4E99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564957" w:rsidRDefault="005A6AC3" w:rsidP="005A6AC3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12147D21" w14:textId="77777777" w:rsidR="00E0686A" w:rsidRPr="00203592" w:rsidRDefault="00E0686A" w:rsidP="00E0686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הח"מ מצהיר כי: </w:t>
      </w:r>
    </w:p>
    <w:p w14:paraId="37110B8B" w14:textId="77777777" w:rsidR="00E0686A" w:rsidRPr="00203592" w:rsidRDefault="00E0686A" w:rsidP="00E0686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לא קיבל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הקצאה של תקן ממשרד ממשלתי אחר עבור אותה פעילות;</w:t>
      </w:r>
    </w:p>
    <w:p w14:paraId="23F4A1F3" w14:textId="77777777" w:rsidR="00E0686A" w:rsidRPr="00203592" w:rsidRDefault="00E0686A" w:rsidP="00E0686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עומד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 xml:space="preserve"> בדרישות הנוהל, ובכלל זה 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>עמיד עצמ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לביקורת הרשות בהתאם לדינים החלים עלי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והוראות הנוהל, זאת להבטחת עמידת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בתנאים למתן ההקצאה; בלי לגרוע מכלליות האמור,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מתחייב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 xml:space="preserve"> להגיש לרשות במהלך שנת השירות דוחות ביצוע בדבר אופן הפעלת התקן, אם יוקצה ל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>;</w:t>
      </w:r>
    </w:p>
    <w:p w14:paraId="7AF5A191" w14:textId="77777777" w:rsidR="00E0686A" w:rsidRPr="00203592" w:rsidRDefault="00E0686A" w:rsidP="00E0686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מקיי</w:t>
      </w:r>
      <w:r>
        <w:rPr>
          <w:rFonts w:ascii="David" w:hAnsi="David" w:cs="David" w:hint="cs"/>
          <w:rtl/>
        </w:rPr>
        <w:t>מת</w:t>
      </w:r>
      <w:r w:rsidRPr="00203592">
        <w:rPr>
          <w:rFonts w:ascii="David" w:hAnsi="David" w:cs="David"/>
          <w:rtl/>
        </w:rPr>
        <w:t xml:space="preserve"> את הוראות הדין הנוגעות לפעילות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>, מחזיק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בכל האישורים הדרושים לפי חוק לצורך פעילות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לפי </w:t>
      </w:r>
      <w:r>
        <w:rPr>
          <w:rFonts w:ascii="David" w:hAnsi="David" w:cs="David" w:hint="cs"/>
          <w:rtl/>
        </w:rPr>
        <w:t>אמות המידה והכללים</w:t>
      </w:r>
      <w:r w:rsidRPr="00203592">
        <w:rPr>
          <w:rFonts w:ascii="David" w:hAnsi="David" w:cs="David"/>
          <w:rtl/>
        </w:rPr>
        <w:t>, מקפיד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 xml:space="preserve"> על כללי ניהול תקין ושומר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 xml:space="preserve"> על שקיפות מלאה באורחות התנהלות</w:t>
      </w:r>
      <w:r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>;</w:t>
      </w:r>
    </w:p>
    <w:p w14:paraId="3C444404" w14:textId="77777777" w:rsidR="00E0686A" w:rsidRPr="00203592" w:rsidRDefault="00E0686A" w:rsidP="00E0686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הרשות המקומית </w:t>
      </w:r>
      <w:r w:rsidRPr="00F819D0">
        <w:rPr>
          <w:rFonts w:ascii="David" w:hAnsi="David" w:cs="David"/>
          <w:rtl/>
        </w:rPr>
        <w:t>מתחייב</w:t>
      </w:r>
      <w:r>
        <w:rPr>
          <w:rFonts w:ascii="David" w:hAnsi="David" w:cs="David" w:hint="cs"/>
          <w:rtl/>
        </w:rPr>
        <w:t>ת</w:t>
      </w:r>
      <w:r w:rsidRPr="00F819D0">
        <w:rPr>
          <w:rFonts w:ascii="David" w:hAnsi="David" w:cs="David"/>
          <w:rtl/>
        </w:rPr>
        <w:t xml:space="preserve"> לפעול בהתאם לתוכנית העבודה שתאושר על ידי הרשות וכל שינוי בתוכנית העבודה יידרש להיות ‏מאושר מראש ובכתב על ידי הרשות</w:t>
      </w:r>
      <w:r>
        <w:rPr>
          <w:rFonts w:ascii="David" w:hAnsi="David" w:cs="David" w:hint="cs"/>
          <w:rtl/>
        </w:rPr>
        <w:t>.</w:t>
      </w:r>
    </w:p>
    <w:p w14:paraId="21F22F89" w14:textId="77777777" w:rsidR="00E0686A" w:rsidRPr="00203592" w:rsidRDefault="00E0686A" w:rsidP="00E0686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עומד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 xml:space="preserve"> בתנאים לקבלת ההקצאה לפי הנוהל </w:t>
      </w:r>
      <w:r>
        <w:rPr>
          <w:rFonts w:ascii="David" w:hAnsi="David" w:cs="David" w:hint="cs"/>
          <w:rtl/>
        </w:rPr>
        <w:t>ואמות המידה והכללים</w:t>
      </w:r>
      <w:r w:rsidRPr="00203592">
        <w:rPr>
          <w:rFonts w:ascii="David" w:hAnsi="David" w:cs="David"/>
          <w:rtl/>
        </w:rPr>
        <w:t>, ומתחייב</w:t>
      </w:r>
      <w:r>
        <w:rPr>
          <w:rFonts w:ascii="David" w:hAnsi="David" w:cs="David" w:hint="cs"/>
          <w:rtl/>
        </w:rPr>
        <w:t>ת</w:t>
      </w:r>
      <w:r w:rsidRPr="00203592">
        <w:rPr>
          <w:rFonts w:ascii="David" w:hAnsi="David" w:cs="David"/>
          <w:rtl/>
        </w:rPr>
        <w:t xml:space="preserve"> להודיע לרשות באופן </w:t>
      </w:r>
      <w:proofErr w:type="spellStart"/>
      <w:r w:rsidRPr="00203592">
        <w:rPr>
          <w:rFonts w:ascii="David" w:hAnsi="David" w:cs="David"/>
          <w:rtl/>
        </w:rPr>
        <w:t>מיידי</w:t>
      </w:r>
      <w:proofErr w:type="spellEnd"/>
      <w:r w:rsidRPr="00203592">
        <w:rPr>
          <w:rFonts w:ascii="David" w:hAnsi="David" w:cs="David"/>
          <w:rtl/>
        </w:rPr>
        <w:t xml:space="preserve"> על כל שינוי בתנאי הזכאות כאמור.</w:t>
      </w:r>
    </w:p>
    <w:p w14:paraId="63166BB1" w14:textId="77777777" w:rsidR="00E0686A" w:rsidRPr="00203592" w:rsidRDefault="00E0686A" w:rsidP="00E0686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חתימה</w:t>
      </w:r>
    </w:p>
    <w:p w14:paraId="6E2E45BB" w14:textId="70B67715" w:rsidR="00E0686A" w:rsidRPr="00203592" w:rsidRDefault="00E0686A" w:rsidP="00E0686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לחתום להלן בהתאם לאופן המחייב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כפי שפורט על ידי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ב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Pr="00E0686A">
        <w:rPr>
          <w:rFonts w:ascii="David" w:hAnsi="David" w:cs="David"/>
          <w:rtl/>
        </w:rPr>
        <w:t xml:space="preserve">נספח </w:t>
      </w:r>
      <w:r w:rsidRPr="00E0686A">
        <w:rPr>
          <w:rFonts w:ascii="David" w:hAnsi="David" w:cs="David" w:hint="cs"/>
          <w:rtl/>
        </w:rPr>
        <w:t>ג</w:t>
      </w:r>
      <w:r w:rsidRPr="00E0686A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:</w:t>
      </w: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197"/>
        <w:gridCol w:w="2197"/>
        <w:gridCol w:w="2197"/>
        <w:gridCol w:w="2198"/>
      </w:tblGrid>
      <w:tr w:rsidR="00E0686A" w:rsidRPr="00203592" w14:paraId="4EEA60C0" w14:textId="77777777" w:rsidTr="001D39BE">
        <w:trPr>
          <w:tblHeader/>
          <w:jc w:val="right"/>
        </w:trPr>
        <w:tc>
          <w:tcPr>
            <w:tcW w:w="2197" w:type="dxa"/>
          </w:tcPr>
          <w:p w14:paraId="00360E60" w14:textId="77777777" w:rsidR="00E0686A" w:rsidRPr="00203592" w:rsidRDefault="00E0686A" w:rsidP="001D39BE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lastRenderedPageBreak/>
              <w:t>תאריך</w:t>
            </w:r>
          </w:p>
        </w:tc>
        <w:tc>
          <w:tcPr>
            <w:tcW w:w="2197" w:type="dxa"/>
          </w:tcPr>
          <w:p w14:paraId="34D21AAB" w14:textId="77777777" w:rsidR="00E0686A" w:rsidRPr="00203592" w:rsidRDefault="00E0686A" w:rsidP="001D39BE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שם מורשה החתימה</w:t>
            </w:r>
          </w:p>
        </w:tc>
        <w:tc>
          <w:tcPr>
            <w:tcW w:w="2197" w:type="dxa"/>
          </w:tcPr>
          <w:p w14:paraId="7B55E8E3" w14:textId="77777777" w:rsidR="00E0686A" w:rsidRPr="00203592" w:rsidRDefault="00E0686A" w:rsidP="001D39BE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חתימת מורשה החתימה</w:t>
            </w:r>
          </w:p>
        </w:tc>
        <w:tc>
          <w:tcPr>
            <w:tcW w:w="2198" w:type="dxa"/>
          </w:tcPr>
          <w:p w14:paraId="29D441BB" w14:textId="77777777" w:rsidR="00E0686A" w:rsidRPr="00203592" w:rsidRDefault="00E0686A" w:rsidP="001D39BE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חותמת </w:t>
            </w:r>
            <w:r>
              <w:rPr>
                <w:rFonts w:ascii="David" w:hAnsi="David" w:cs="David" w:hint="cs"/>
                <w:rtl/>
              </w:rPr>
              <w:t>הרשות</w:t>
            </w:r>
          </w:p>
        </w:tc>
      </w:tr>
      <w:tr w:rsidR="00E0686A" w:rsidRPr="00203592" w14:paraId="6F41214C" w14:textId="77777777" w:rsidTr="001D39BE">
        <w:trPr>
          <w:trHeight w:val="894"/>
          <w:jc w:val="right"/>
        </w:trPr>
        <w:tc>
          <w:tcPr>
            <w:tcW w:w="2197" w:type="dxa"/>
            <w:vAlign w:val="center"/>
          </w:tcPr>
          <w:p w14:paraId="108E79F9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44E9FF3A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5FF12FA2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42BD3258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  <w:tr w:rsidR="00E0686A" w:rsidRPr="00203592" w14:paraId="2D18B1F4" w14:textId="77777777" w:rsidTr="001D39BE">
        <w:trPr>
          <w:trHeight w:val="894"/>
          <w:jc w:val="right"/>
        </w:trPr>
        <w:tc>
          <w:tcPr>
            <w:tcW w:w="2197" w:type="dxa"/>
            <w:vAlign w:val="center"/>
          </w:tcPr>
          <w:p w14:paraId="30A75DD1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1FC6E27C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2BEB746F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02DE8172" w14:textId="77777777" w:rsidR="00E0686A" w:rsidRPr="00203592" w:rsidRDefault="00E0686A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118576E1" w14:textId="482E5A4C" w:rsidR="00E75E7F" w:rsidRPr="00564957" w:rsidRDefault="00E75E7F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15E52D6D" w14:textId="167B1036" w:rsidR="007D44F7" w:rsidRPr="00564957" w:rsidRDefault="007D44F7" w:rsidP="007D44F7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0" w:name="נספח_מתנדב"/>
      <w:r w:rsidRPr="00564957">
        <w:rPr>
          <w:rFonts w:ascii="David" w:hAnsi="David" w:cs="David"/>
          <w:sz w:val="28"/>
          <w:szCs w:val="28"/>
          <w:rtl/>
        </w:rPr>
        <w:lastRenderedPageBreak/>
        <w:t>נספח</w:t>
      </w:r>
      <w:r w:rsidR="00F96811">
        <w:rPr>
          <w:rFonts w:ascii="David" w:hAnsi="David" w:cs="David" w:hint="cs"/>
          <w:sz w:val="28"/>
          <w:szCs w:val="28"/>
          <w:rtl/>
        </w:rPr>
        <w:t xml:space="preserve"> א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0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" w:name="נספח_מתנדב_כותרת"/>
      <w:r w:rsidRPr="00564957">
        <w:rPr>
          <w:rFonts w:ascii="David" w:hAnsi="David" w:cs="David"/>
          <w:sz w:val="28"/>
          <w:szCs w:val="28"/>
          <w:rtl/>
        </w:rPr>
        <w:t xml:space="preserve">הגדרת תפקיד </w:t>
      </w:r>
      <w:r w:rsidR="005327BD" w:rsidRPr="00564957">
        <w:rPr>
          <w:rFonts w:ascii="David" w:hAnsi="David" w:cs="David"/>
          <w:sz w:val="28"/>
          <w:szCs w:val="28"/>
          <w:rtl/>
        </w:rPr>
        <w:t>המתנדב</w:t>
      </w:r>
      <w:bookmarkEnd w:id="1"/>
    </w:p>
    <w:p w14:paraId="5F4A5FB2" w14:textId="77777777" w:rsidR="00712456" w:rsidRPr="00564957" w:rsidRDefault="00712456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לפרט נספח זה עבור כל תקן מבוקש.</w:t>
      </w:r>
    </w:p>
    <w:p w14:paraId="41C9FE32" w14:textId="2F478F40" w:rsidR="00F61EA9" w:rsidRPr="00564957" w:rsidRDefault="005327BD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במסגרת הפירוט יש </w:t>
      </w:r>
      <w:r w:rsidR="00D96412" w:rsidRPr="00564957">
        <w:rPr>
          <w:rFonts w:ascii="David" w:hAnsi="David" w:cs="David"/>
          <w:rtl/>
        </w:rPr>
        <w:t xml:space="preserve">למלא את כל </w:t>
      </w:r>
      <w:r w:rsidR="006D5BA1" w:rsidRPr="00564957">
        <w:rPr>
          <w:rFonts w:ascii="David" w:hAnsi="David" w:cs="David"/>
          <w:rtl/>
        </w:rPr>
        <w:t>העמודות ביחס לכל תקן</w:t>
      </w:r>
      <w:r w:rsidR="00293307" w:rsidRPr="00564957">
        <w:rPr>
          <w:rFonts w:ascii="David" w:hAnsi="David" w:cs="David"/>
          <w:rtl/>
        </w:rPr>
        <w:t>.</w:t>
      </w:r>
    </w:p>
    <w:p w14:paraId="31DFB1D2" w14:textId="3DF34991" w:rsidR="00293307" w:rsidRPr="00564957" w:rsidRDefault="00293307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ביחס לכל </w:t>
      </w:r>
      <w:r w:rsidR="006D5BA1" w:rsidRPr="00564957">
        <w:rPr>
          <w:rFonts w:ascii="David" w:hAnsi="David" w:cs="David"/>
          <w:rtl/>
        </w:rPr>
        <w:t>תקן</w:t>
      </w:r>
      <w:r w:rsidRPr="00564957">
        <w:rPr>
          <w:rFonts w:ascii="David" w:hAnsi="David" w:cs="David"/>
          <w:rtl/>
        </w:rPr>
        <w:t xml:space="preserve"> </w:t>
      </w:r>
      <w:r w:rsidR="00BD7A22" w:rsidRPr="00564957">
        <w:rPr>
          <w:rFonts w:ascii="David" w:hAnsi="David" w:cs="David"/>
          <w:rtl/>
        </w:rPr>
        <w:t>הפירוט יהיה בצורת לו"ז שבועי והיקיפי הפעילות יעמדו על 40 שעות שבועיות</w:t>
      </w:r>
      <w:r w:rsidR="008D2D22" w:rsidRPr="00564957">
        <w:rPr>
          <w:rFonts w:ascii="David" w:hAnsi="David" w:cs="David"/>
          <w:rtl/>
        </w:rPr>
        <w:t>.</w:t>
      </w:r>
    </w:p>
    <w:p w14:paraId="395A1804" w14:textId="25773536" w:rsidR="00F30F0B" w:rsidRPr="00564957" w:rsidRDefault="00F30F0B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עוד מובהר כי ניתן יהיה להוסיף שורות לפי צורך ובלבד שכל שורה תכלול את כל העמודות כמפורט.</w:t>
      </w:r>
    </w:p>
    <w:tbl>
      <w:tblPr>
        <w:tblStyle w:val="aff2"/>
        <w:bidiVisual/>
        <w:tblW w:w="5005" w:type="pct"/>
        <w:jc w:val="center"/>
        <w:tblLook w:val="04A0" w:firstRow="1" w:lastRow="0" w:firstColumn="1" w:lastColumn="0" w:noHBand="0" w:noVBand="1"/>
      </w:tblPr>
      <w:tblGrid>
        <w:gridCol w:w="2332"/>
        <w:gridCol w:w="2341"/>
        <w:gridCol w:w="2340"/>
        <w:gridCol w:w="2340"/>
      </w:tblGrid>
      <w:tr w:rsidR="00D96412" w:rsidRPr="00564957" w14:paraId="0306895F" w14:textId="77777777" w:rsidTr="007332DE">
        <w:trPr>
          <w:trHeight w:val="584"/>
          <w:jc w:val="center"/>
        </w:trPr>
        <w:tc>
          <w:tcPr>
            <w:tcW w:w="1246" w:type="pct"/>
          </w:tcPr>
          <w:p w14:paraId="153C0284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הגדרת תפקיד מפורטת</w:t>
            </w:r>
          </w:p>
        </w:tc>
        <w:tc>
          <w:tcPr>
            <w:tcW w:w="1251" w:type="pct"/>
          </w:tcPr>
          <w:p w14:paraId="3A39307C" w14:textId="022128C3" w:rsidR="00D96412" w:rsidRPr="00564957" w:rsidRDefault="001701F3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והיקף</w:t>
            </w:r>
            <w:r w:rsidR="00D96412" w:rsidRPr="00564957">
              <w:rPr>
                <w:rFonts w:ascii="David" w:hAnsi="David" w:cs="David"/>
                <w:b/>
                <w:bCs/>
                <w:rtl/>
              </w:rPr>
              <w:t xml:space="preserve"> הפעילות</w:t>
            </w:r>
          </w:p>
        </w:tc>
        <w:tc>
          <w:tcPr>
            <w:tcW w:w="1251" w:type="pct"/>
          </w:tcPr>
          <w:p w14:paraId="3F05D72B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מקום ביצוע השירות</w:t>
            </w:r>
          </w:p>
        </w:tc>
        <w:tc>
          <w:tcPr>
            <w:tcW w:w="1251" w:type="pct"/>
          </w:tcPr>
          <w:p w14:paraId="5E1C6975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הסבר לגבי הצורך בתפקיד</w:t>
            </w:r>
          </w:p>
        </w:tc>
      </w:tr>
      <w:tr w:rsidR="00D96412" w:rsidRPr="00564957" w14:paraId="61D3079C" w14:textId="77777777" w:rsidTr="00AA3FFE">
        <w:trPr>
          <w:trHeight w:val="680"/>
          <w:jc w:val="center"/>
        </w:trPr>
        <w:tc>
          <w:tcPr>
            <w:tcW w:w="1246" w:type="pct"/>
          </w:tcPr>
          <w:p w14:paraId="418478B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18D25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D4AFC3F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0BBDB26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AAB44E0" w14:textId="77777777" w:rsidTr="00AA3FFE">
        <w:trPr>
          <w:trHeight w:val="680"/>
          <w:jc w:val="center"/>
        </w:trPr>
        <w:tc>
          <w:tcPr>
            <w:tcW w:w="1246" w:type="pct"/>
          </w:tcPr>
          <w:p w14:paraId="643F8A6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4AC736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6D3C07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48B2F8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059D54D" w14:textId="77777777" w:rsidTr="00AA3FFE">
        <w:trPr>
          <w:trHeight w:val="680"/>
          <w:jc w:val="center"/>
        </w:trPr>
        <w:tc>
          <w:tcPr>
            <w:tcW w:w="1246" w:type="pct"/>
          </w:tcPr>
          <w:p w14:paraId="72FF000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AFF79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68BA0B6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455884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C8BA27B" w14:textId="77777777" w:rsidTr="00AA3FFE">
        <w:trPr>
          <w:trHeight w:val="680"/>
          <w:jc w:val="center"/>
        </w:trPr>
        <w:tc>
          <w:tcPr>
            <w:tcW w:w="1246" w:type="pct"/>
          </w:tcPr>
          <w:p w14:paraId="72574E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A5F25A3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3399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993F78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48FD9FD" w14:textId="77777777" w:rsidTr="00AA3FFE">
        <w:trPr>
          <w:trHeight w:val="680"/>
          <w:jc w:val="center"/>
        </w:trPr>
        <w:tc>
          <w:tcPr>
            <w:tcW w:w="1246" w:type="pct"/>
          </w:tcPr>
          <w:p w14:paraId="50775D0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37FE8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52D45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CF6C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BFA4D14" w14:textId="77777777" w:rsidTr="00AA3FFE">
        <w:trPr>
          <w:trHeight w:val="680"/>
          <w:jc w:val="center"/>
        </w:trPr>
        <w:tc>
          <w:tcPr>
            <w:tcW w:w="1246" w:type="pct"/>
          </w:tcPr>
          <w:p w14:paraId="72E4535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C5EB13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C2294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B68AD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5864A07" w14:textId="77777777" w:rsidTr="00AA3FFE">
        <w:trPr>
          <w:trHeight w:val="680"/>
          <w:jc w:val="center"/>
        </w:trPr>
        <w:tc>
          <w:tcPr>
            <w:tcW w:w="1246" w:type="pct"/>
          </w:tcPr>
          <w:p w14:paraId="0A29E60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6A1ED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2CF8F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657E8A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38635BB" w14:textId="77777777" w:rsidTr="00AA3FFE">
        <w:trPr>
          <w:trHeight w:val="680"/>
          <w:jc w:val="center"/>
        </w:trPr>
        <w:tc>
          <w:tcPr>
            <w:tcW w:w="1246" w:type="pct"/>
          </w:tcPr>
          <w:p w14:paraId="6BD2E1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4159E7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C6D25B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24C488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AFB6AE3" w14:textId="77777777" w:rsidTr="00AA3FFE">
        <w:trPr>
          <w:trHeight w:val="680"/>
          <w:jc w:val="center"/>
        </w:trPr>
        <w:tc>
          <w:tcPr>
            <w:tcW w:w="1246" w:type="pct"/>
          </w:tcPr>
          <w:p w14:paraId="2EC841F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397844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BBB3E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9F1594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305568C3" w14:textId="77777777" w:rsidTr="00AA3FFE">
        <w:trPr>
          <w:trHeight w:val="680"/>
          <w:jc w:val="center"/>
        </w:trPr>
        <w:tc>
          <w:tcPr>
            <w:tcW w:w="1246" w:type="pct"/>
          </w:tcPr>
          <w:p w14:paraId="7A405BB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0C09E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2E484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3C9D0A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14459EB0" w14:textId="77777777" w:rsidTr="00AA3FFE">
        <w:trPr>
          <w:trHeight w:val="680"/>
          <w:jc w:val="center"/>
        </w:trPr>
        <w:tc>
          <w:tcPr>
            <w:tcW w:w="1246" w:type="pct"/>
          </w:tcPr>
          <w:p w14:paraId="57A0C42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D90DDC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99A346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D923F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60DE068" w14:textId="77777777" w:rsidTr="00AA3FFE">
        <w:trPr>
          <w:trHeight w:val="680"/>
          <w:jc w:val="center"/>
        </w:trPr>
        <w:tc>
          <w:tcPr>
            <w:tcW w:w="1246" w:type="pct"/>
          </w:tcPr>
          <w:p w14:paraId="4DE585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935D4B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12F7DD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AEAC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858D0E7" w14:textId="77777777" w:rsidTr="00AA3FFE">
        <w:trPr>
          <w:trHeight w:val="680"/>
          <w:jc w:val="center"/>
        </w:trPr>
        <w:tc>
          <w:tcPr>
            <w:tcW w:w="1246" w:type="pct"/>
          </w:tcPr>
          <w:p w14:paraId="0D66E9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00EEC4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8B4A3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5AA10F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56BF633" w14:textId="77777777" w:rsidTr="00AA3FFE">
        <w:trPr>
          <w:trHeight w:val="680"/>
          <w:jc w:val="center"/>
        </w:trPr>
        <w:tc>
          <w:tcPr>
            <w:tcW w:w="1246" w:type="pct"/>
          </w:tcPr>
          <w:p w14:paraId="025328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B4876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9EA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99AC1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</w:tbl>
    <w:p w14:paraId="6D4BEFD0" w14:textId="77777777" w:rsidR="00D96412" w:rsidRPr="00564957" w:rsidRDefault="00D96412" w:rsidP="00F61EA9">
      <w:pPr>
        <w:pStyle w:val="HNormal"/>
        <w:rPr>
          <w:rFonts w:ascii="David" w:hAnsi="David" w:cs="David"/>
          <w:rtl/>
        </w:rPr>
      </w:pPr>
    </w:p>
    <w:p w14:paraId="354AF72B" w14:textId="67B284B6" w:rsidR="00654BDB" w:rsidRPr="00564957" w:rsidRDefault="00654BDB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69A154E" w14:textId="60BE6D75" w:rsidR="00E75E7F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אישור_מפעיל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652C51">
        <w:rPr>
          <w:rFonts w:ascii="David" w:hAnsi="David" w:cs="David" w:hint="cs"/>
          <w:sz w:val="28"/>
          <w:szCs w:val="28"/>
          <w:rtl/>
        </w:rPr>
        <w:t>ב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אישור_מפעיל_כותרת"/>
      <w:r w:rsidR="00CC592C" w:rsidRPr="00564957">
        <w:rPr>
          <w:rFonts w:ascii="David" w:hAnsi="David" w:cs="David"/>
          <w:sz w:val="28"/>
          <w:szCs w:val="28"/>
          <w:rtl/>
        </w:rPr>
        <w:t>אישור גוף מפעיל</w:t>
      </w:r>
      <w:bookmarkEnd w:id="3"/>
    </w:p>
    <w:p w14:paraId="753C0A71" w14:textId="316930CF" w:rsidR="009018B8" w:rsidRPr="00564957" w:rsidRDefault="009018B8" w:rsidP="009018B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להלן אישור גוף מפעיל התואם את תחום הפעילות בו מבוקש</w:t>
      </w:r>
      <w:r w:rsidR="007213F2" w:rsidRPr="00564957">
        <w:rPr>
          <w:rFonts w:ascii="David" w:hAnsi="David" w:cs="David"/>
          <w:rtl/>
        </w:rPr>
        <w:t xml:space="preserve"> התקן.</w:t>
      </w:r>
    </w:p>
    <w:p w14:paraId="308AB261" w14:textId="53EA1000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13DC49" w14:textId="54828B04" w:rsidR="00BD0DDE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מורשה_חתימה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652C51">
        <w:rPr>
          <w:rFonts w:ascii="David" w:hAnsi="David" w:cs="David" w:hint="cs"/>
          <w:sz w:val="28"/>
          <w:szCs w:val="28"/>
          <w:rtl/>
        </w:rPr>
        <w:t>ג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4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מורשה_חתימה_כותרת"/>
      <w:r w:rsidRPr="00564957">
        <w:rPr>
          <w:rFonts w:ascii="David" w:hAnsi="David" w:cs="David"/>
          <w:sz w:val="28"/>
          <w:szCs w:val="28"/>
          <w:rtl/>
        </w:rPr>
        <w:t>אישור מורשה חתימה</w:t>
      </w:r>
      <w:bookmarkEnd w:id="5"/>
    </w:p>
    <w:p w14:paraId="0B73AADF" w14:textId="77777777" w:rsidR="001C790D" w:rsidRPr="00203592" w:rsidRDefault="001C790D" w:rsidP="001C790D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1C790D" w:rsidRPr="00203592" w14:paraId="2A827742" w14:textId="77777777" w:rsidTr="001D39BE">
        <w:trPr>
          <w:tblHeader/>
          <w:jc w:val="right"/>
        </w:trPr>
        <w:tc>
          <w:tcPr>
            <w:tcW w:w="3006" w:type="dxa"/>
          </w:tcPr>
          <w:p w14:paraId="6F6EF2C4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0E644D88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38FF057E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1C790D" w:rsidRPr="00203592" w14:paraId="148C81B6" w14:textId="77777777" w:rsidTr="001D39BE">
        <w:trPr>
          <w:jc w:val="right"/>
        </w:trPr>
        <w:tc>
          <w:tcPr>
            <w:tcW w:w="3006" w:type="dxa"/>
          </w:tcPr>
          <w:p w14:paraId="6A25F990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4DE3FA4E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3E0658E1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1C790D" w:rsidRPr="00203592" w14:paraId="16F2D6C9" w14:textId="77777777" w:rsidTr="001D39BE">
        <w:trPr>
          <w:jc w:val="right"/>
        </w:trPr>
        <w:tc>
          <w:tcPr>
            <w:tcW w:w="3006" w:type="dxa"/>
          </w:tcPr>
          <w:p w14:paraId="6D58F204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8496790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316A634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1C790D" w:rsidRPr="00203592" w14:paraId="6F4FC608" w14:textId="77777777" w:rsidTr="001D39BE">
        <w:trPr>
          <w:jc w:val="right"/>
        </w:trPr>
        <w:tc>
          <w:tcPr>
            <w:tcW w:w="3006" w:type="dxa"/>
          </w:tcPr>
          <w:p w14:paraId="7D2691D8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4BB5FE7C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FF0ADFF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626D1C29" w14:textId="77777777" w:rsidR="001C790D" w:rsidRPr="00203592" w:rsidRDefault="001C790D" w:rsidP="001C790D">
      <w:pPr>
        <w:widowControl w:val="0"/>
        <w:tabs>
          <w:tab w:val="left" w:leader="underscore" w:pos="9354"/>
        </w:tabs>
        <w:spacing w:line="240" w:lineRule="auto"/>
        <w:ind w:left="576"/>
        <w:rPr>
          <w:rFonts w:ascii="David" w:hAnsi="David" w:cs="David"/>
          <w:noProof/>
          <w:color w:val="000000"/>
          <w:sz w:val="22"/>
          <w:szCs w:val="22"/>
          <w:lang w:eastAsia="en-US"/>
        </w:rPr>
      </w:pPr>
      <w:r w:rsidRPr="00203592">
        <w:rPr>
          <w:rFonts w:ascii="David" w:hAnsi="David" w:cs="David"/>
          <w:noProof/>
          <w:color w:val="000000"/>
          <w:sz w:val="22"/>
          <w:szCs w:val="22"/>
          <w:rtl/>
          <w:lang w:eastAsia="en-US"/>
        </w:rPr>
        <w:t>ניתן להוסיף שורות בהתאם לצורך ובלבד שכל שורה כוללת את כל הנתונים הנדרשים</w:t>
      </w:r>
    </w:p>
    <w:p w14:paraId="0EDE4975" w14:textId="77777777" w:rsidR="001C790D" w:rsidRPr="00203592" w:rsidRDefault="001C790D" w:rsidP="001C790D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00B4CAF3" w14:textId="77777777" w:rsidR="001C790D" w:rsidRPr="00203592" w:rsidRDefault="001C790D" w:rsidP="001C790D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בהתאם לכל דין.</w:t>
      </w:r>
    </w:p>
    <w:p w14:paraId="32DA7DA8" w14:textId="77777777" w:rsidR="001C790D" w:rsidRPr="00203592" w:rsidRDefault="001C790D" w:rsidP="001C790D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</w:t>
      </w:r>
      <w:r w:rsidRPr="00203592">
        <w:rPr>
          <w:rFonts w:ascii="David" w:hAnsi="David" w:cs="David"/>
          <w:b/>
          <w:bCs/>
          <w:rtl/>
        </w:rPr>
        <w:t>כל אחד לחוד</w:t>
      </w:r>
      <w:r w:rsidRPr="00203592">
        <w:rPr>
          <w:rFonts w:ascii="David" w:hAnsi="David" w:cs="David"/>
          <w:rtl/>
        </w:rPr>
        <w:t xml:space="preserve"> לחייב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בחתימתם לפי הנקבע אצל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03136469" w14:textId="77777777" w:rsidR="001C790D" w:rsidRPr="00203592" w:rsidRDefault="001C790D" w:rsidP="001C790D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לחייב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בחתימתם לפי הנקבע אצל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19FFCEF9" w14:textId="77777777" w:rsidR="001C790D" w:rsidRPr="00203592" w:rsidRDefault="001C790D" w:rsidP="001C790D">
      <w:pPr>
        <w:pStyle w:val="aff0"/>
        <w:widowControl w:val="0"/>
        <w:tabs>
          <w:tab w:val="left" w:leader="underscore" w:pos="9354"/>
        </w:tabs>
        <w:bidi/>
        <w:spacing w:before="240" w:after="120"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05B3F8D9" w14:textId="77777777" w:rsidR="001C790D" w:rsidRPr="00203592" w:rsidRDefault="001C790D" w:rsidP="001C790D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יש</w:t>
      </w:r>
      <w:r w:rsidRPr="00203592">
        <w:rPr>
          <w:rFonts w:ascii="David" w:hAnsi="David" w:cs="David"/>
          <w:b/>
          <w:bCs/>
          <w:rtl/>
        </w:rPr>
        <w:t xml:space="preserve"> לסמן להלן האם נדרש לצרף את חותמת </w:t>
      </w:r>
      <w:r>
        <w:rPr>
          <w:rFonts w:ascii="David" w:hAnsi="David" w:cs="David" w:hint="cs"/>
          <w:b/>
          <w:bCs/>
          <w:rtl/>
        </w:rPr>
        <w:t>הרשות המקומית</w:t>
      </w:r>
      <w:r w:rsidRPr="00203592">
        <w:rPr>
          <w:rFonts w:ascii="David" w:hAnsi="David" w:cs="David"/>
          <w:b/>
          <w:bCs/>
          <w:rtl/>
        </w:rPr>
        <w:t xml:space="preserve"> לאישור </w:t>
      </w:r>
      <w:proofErr w:type="spellStart"/>
      <w:r w:rsidRPr="00203592">
        <w:rPr>
          <w:rFonts w:ascii="David" w:hAnsi="David" w:cs="David"/>
          <w:b/>
          <w:bCs/>
          <w:rtl/>
        </w:rPr>
        <w:t>מורשי</w:t>
      </w:r>
      <w:proofErr w:type="spellEnd"/>
      <w:r w:rsidRPr="00203592">
        <w:rPr>
          <w:rFonts w:ascii="David" w:hAnsi="David" w:cs="David"/>
          <w:b/>
          <w:bCs/>
          <w:rtl/>
        </w:rPr>
        <w:t xml:space="preserve"> החתימה:</w:t>
      </w:r>
    </w:p>
    <w:p w14:paraId="645E4926" w14:textId="77777777" w:rsidR="001C790D" w:rsidRPr="00203592" w:rsidRDefault="001C790D" w:rsidP="001C790D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בהתאם לכל דין אף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ללא צירוף חותמת </w:t>
      </w:r>
      <w:r w:rsidRPr="00434841">
        <w:rPr>
          <w:rFonts w:ascii="David" w:hAnsi="David" w:cs="David"/>
          <w:b/>
          <w:bCs/>
          <w:noProof/>
          <w:color w:val="000000"/>
          <w:rtl/>
          <w:lang w:eastAsia="en-US"/>
        </w:rPr>
        <w:t>הרשות המקומית‏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02934BA" w14:textId="77777777" w:rsidR="001C790D" w:rsidRPr="00203592" w:rsidRDefault="001C790D" w:rsidP="001C790D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בהתאם לכל דין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תוך צירוף חותמת </w:t>
      </w:r>
      <w:r w:rsidRPr="00434841">
        <w:rPr>
          <w:rFonts w:ascii="David" w:hAnsi="David" w:cs="David"/>
          <w:b/>
          <w:bCs/>
          <w:noProof/>
          <w:color w:val="000000"/>
          <w:rtl/>
          <w:lang w:eastAsia="en-US"/>
        </w:rPr>
        <w:t>הרשות המקומית‏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1C790D" w:rsidRPr="00203592" w14:paraId="64E909B6" w14:textId="77777777" w:rsidTr="001D39BE">
        <w:trPr>
          <w:tblHeader/>
          <w:jc w:val="center"/>
        </w:trPr>
        <w:tc>
          <w:tcPr>
            <w:tcW w:w="4961" w:type="dxa"/>
          </w:tcPr>
          <w:p w14:paraId="17D86D62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1C790D" w:rsidRPr="00203592" w14:paraId="6FD884AD" w14:textId="77777777" w:rsidTr="001D39BE">
        <w:trPr>
          <w:trHeight w:val="1119"/>
          <w:jc w:val="center"/>
        </w:trPr>
        <w:tc>
          <w:tcPr>
            <w:tcW w:w="4961" w:type="dxa"/>
          </w:tcPr>
          <w:p w14:paraId="5B268566" w14:textId="77777777" w:rsidR="001C790D" w:rsidRPr="00203592" w:rsidRDefault="001C790D" w:rsidP="001D39BE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6066CCE5" w14:textId="77777777" w:rsidR="001C790D" w:rsidRPr="00203592" w:rsidRDefault="001C790D" w:rsidP="001C790D">
      <w:pPr>
        <w:widowControl w:val="0"/>
        <w:jc w:val="center"/>
        <w:rPr>
          <w:rFonts w:ascii="David" w:hAnsi="David" w:cs="David"/>
          <w:b/>
          <w:bCs/>
          <w:rtl/>
        </w:rPr>
      </w:pPr>
      <w:bookmarkStart w:id="6" w:name="_Hlk74665062"/>
    </w:p>
    <w:p w14:paraId="62CF4455" w14:textId="77777777" w:rsidR="001C790D" w:rsidRPr="00203592" w:rsidRDefault="001C790D" w:rsidP="001C790D">
      <w:pPr>
        <w:widowControl w:val="0"/>
        <w:jc w:val="center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אישור עורך דין</w:t>
      </w:r>
    </w:p>
    <w:p w14:paraId="447D543C" w14:textId="77777777" w:rsidR="001C790D" w:rsidRPr="00203592" w:rsidRDefault="001C790D" w:rsidP="001C790D">
      <w:pPr>
        <w:widowControl w:val="0"/>
        <w:jc w:val="center"/>
        <w:rPr>
          <w:rFonts w:ascii="David" w:hAnsi="David" w:cs="David"/>
        </w:rPr>
      </w:pPr>
    </w:p>
    <w:p w14:paraId="17155618" w14:textId="77777777" w:rsidR="001C790D" w:rsidRPr="00203592" w:rsidRDefault="001C790D" w:rsidP="001C790D">
      <w:pPr>
        <w:widowControl w:val="0"/>
        <w:spacing w:line="240" w:lineRule="auto"/>
        <w:rPr>
          <w:rFonts w:ascii="David" w:hAnsi="David" w:cs="David"/>
          <w:rtl/>
        </w:rPr>
      </w:pPr>
      <w:bookmarkStart w:id="7" w:name="_Hlk74665286"/>
      <w:r w:rsidRPr="00203592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______________________ (</w:t>
      </w:r>
      <w:r w:rsidRPr="00203592">
        <w:rPr>
          <w:rFonts w:ascii="David" w:hAnsi="David" w:cs="David"/>
          <w:b/>
          <w:bCs/>
          <w:rtl/>
        </w:rPr>
        <w:t xml:space="preserve">יש לציין את שם </w:t>
      </w:r>
      <w:r w:rsidRPr="00434841">
        <w:rPr>
          <w:rFonts w:ascii="David" w:hAnsi="David" w:cs="David"/>
          <w:b/>
          <w:bCs/>
          <w:rtl/>
        </w:rPr>
        <w:t>הרשות המקומית‏</w:t>
      </w:r>
      <w:r w:rsidRPr="00203592">
        <w:rPr>
          <w:rFonts w:ascii="David" w:hAnsi="David" w:cs="David"/>
          <w:rtl/>
        </w:rPr>
        <w:t xml:space="preserve">) אשר התקבלו כדין, </w:t>
      </w:r>
      <w:r>
        <w:rPr>
          <w:rFonts w:ascii="David" w:hAnsi="David" w:cs="David" w:hint="cs"/>
          <w:rtl/>
        </w:rPr>
        <w:t xml:space="preserve">האמור לעיל הינו האופן בו </w:t>
      </w:r>
      <w:proofErr w:type="spellStart"/>
      <w:r>
        <w:rPr>
          <w:rFonts w:ascii="David" w:hAnsi="David" w:cs="David" w:hint="cs"/>
          <w:rtl/>
        </w:rPr>
        <w:t>מורשי</w:t>
      </w:r>
      <w:proofErr w:type="spellEnd"/>
      <w:r>
        <w:rPr>
          <w:rFonts w:ascii="David" w:hAnsi="David" w:cs="David" w:hint="cs"/>
          <w:rtl/>
        </w:rPr>
        <w:t xml:space="preserve"> החתימה של 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 רשאים לחתום ולהתחייב בשם 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>.</w:t>
      </w:r>
    </w:p>
    <w:bookmarkEnd w:id="7"/>
    <w:p w14:paraId="28949775" w14:textId="77777777" w:rsidR="001C790D" w:rsidRPr="00203592" w:rsidRDefault="001C790D" w:rsidP="001C790D">
      <w:pPr>
        <w:widowControl w:val="0"/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1C790D" w:rsidRPr="00203592" w14:paraId="330CDFBC" w14:textId="77777777" w:rsidTr="001D39BE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67833AF1" w14:textId="77777777" w:rsidR="001C790D" w:rsidRPr="00203592" w:rsidRDefault="001C790D" w:rsidP="001D39BE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30792EC8" w14:textId="77777777" w:rsidR="001C790D" w:rsidRPr="00203592" w:rsidRDefault="001C790D" w:rsidP="001D39BE">
            <w:pPr>
              <w:widowControl w:val="0"/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203592">
              <w:rPr>
                <w:rFonts w:ascii="David" w:hAnsi="David" w:cs="David"/>
                <w:rtl/>
              </w:rPr>
              <w:t xml:space="preserve">שם מלא של </w:t>
            </w:r>
            <w:r w:rsidRPr="00203592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34047278" w14:textId="77777777" w:rsidR="001C790D" w:rsidRPr="00203592" w:rsidRDefault="001C790D" w:rsidP="001D39BE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29A827D5" w14:textId="77777777" w:rsidR="001C790D" w:rsidRPr="00203592" w:rsidRDefault="001C790D" w:rsidP="001D39BE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1C790D" w:rsidRPr="00203592" w14:paraId="66EDF96E" w14:textId="77777777" w:rsidTr="001D39BE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0FF00278" w14:textId="77777777" w:rsidR="001C790D" w:rsidRPr="00203592" w:rsidRDefault="001C790D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059B80E7" w14:textId="77777777" w:rsidR="001C790D" w:rsidRPr="00203592" w:rsidRDefault="001C790D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9ACC016" w14:textId="77777777" w:rsidR="001C790D" w:rsidRPr="00203592" w:rsidRDefault="001C790D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3351DF3D" w14:textId="77777777" w:rsidR="001C790D" w:rsidRPr="00203592" w:rsidRDefault="001C790D" w:rsidP="001D39BE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6"/>
    </w:tbl>
    <w:p w14:paraId="7817A302" w14:textId="77777777" w:rsidR="008335D5" w:rsidRPr="00564957" w:rsidRDefault="008335D5" w:rsidP="008335D5">
      <w:pPr>
        <w:pStyle w:val="HNormal"/>
        <w:rPr>
          <w:rFonts w:ascii="David" w:hAnsi="David" w:cs="David"/>
          <w:rtl/>
        </w:rPr>
      </w:pPr>
    </w:p>
    <w:p w14:paraId="0DF14985" w14:textId="7C9E39F8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351D9AC" w14:textId="11864E00" w:rsidR="00614448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פירוט_פעילות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FD0B6A">
        <w:rPr>
          <w:rFonts w:ascii="David" w:hAnsi="David" w:cs="David" w:hint="cs"/>
          <w:sz w:val="28"/>
          <w:szCs w:val="28"/>
          <w:rtl/>
        </w:rPr>
        <w:t>ד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8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פירוט_פעילות_כותרת"/>
      <w:r w:rsidR="003D2F22" w:rsidRPr="00564957">
        <w:rPr>
          <w:rFonts w:ascii="David" w:hAnsi="David" w:cs="David"/>
          <w:sz w:val="28"/>
          <w:szCs w:val="28"/>
          <w:rtl/>
        </w:rPr>
        <w:t>דוח ביצוע פעילות</w:t>
      </w:r>
      <w:bookmarkEnd w:id="9"/>
    </w:p>
    <w:p w14:paraId="5B01BB3B" w14:textId="7FBF304D" w:rsidR="002B147F" w:rsidRPr="00564957" w:rsidRDefault="002B147F" w:rsidP="002B147F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לפרט </w:t>
      </w:r>
      <w:r w:rsidR="00655335">
        <w:rPr>
          <w:rFonts w:ascii="David" w:hAnsi="David" w:cs="David" w:hint="cs"/>
          <w:rtl/>
        </w:rPr>
        <w:t xml:space="preserve">להלן נתוני </w:t>
      </w:r>
      <w:r w:rsidRPr="00564957">
        <w:rPr>
          <w:rFonts w:ascii="David" w:hAnsi="David" w:cs="David"/>
          <w:rtl/>
        </w:rPr>
        <w:t>ביצוע פעילות לפי תחום הבקשה</w:t>
      </w:r>
      <w:r w:rsidR="00655335">
        <w:rPr>
          <w:rFonts w:ascii="David" w:hAnsi="David" w:cs="David" w:hint="cs"/>
          <w:rtl/>
        </w:rPr>
        <w:t>.</w:t>
      </w:r>
    </w:p>
    <w:p w14:paraId="5D22EA4F" w14:textId="2DF61592" w:rsidR="00614448" w:rsidRDefault="00F37969" w:rsidP="0061444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</w:t>
      </w:r>
      <w:r w:rsidR="008F68F8" w:rsidRPr="00564957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>
        <w:rPr>
          <w:rFonts w:ascii="David" w:hAnsi="David" w:cs="David" w:hint="cs"/>
          <w:rtl/>
        </w:rPr>
        <w:t>.</w:t>
      </w:r>
    </w:p>
    <w:p w14:paraId="73E98942" w14:textId="0C67F50F" w:rsidR="00A36B50" w:rsidRPr="00283D32" w:rsidRDefault="00A36B50" w:rsidP="00A36B50">
      <w:pPr>
        <w:pStyle w:val="HNormal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83D32">
        <w:rPr>
          <w:rFonts w:ascii="David" w:hAnsi="David" w:cs="David"/>
          <w:b/>
          <w:bCs/>
          <w:u w:val="single"/>
          <w:rtl/>
        </w:rPr>
        <w:t xml:space="preserve">להלן פירוט </w:t>
      </w:r>
      <w:r w:rsidR="00C44A48">
        <w:rPr>
          <w:rFonts w:ascii="David" w:hAnsi="David" w:cs="David" w:hint="cs"/>
          <w:b/>
          <w:bCs/>
          <w:u w:val="single"/>
          <w:rtl/>
        </w:rPr>
        <w:t xml:space="preserve">לענין </w:t>
      </w:r>
      <w:r w:rsidRPr="00283D32">
        <w:rPr>
          <w:rFonts w:ascii="David" w:hAnsi="David" w:cs="David"/>
          <w:b/>
          <w:bCs/>
          <w:u w:val="single"/>
          <w:rtl/>
        </w:rPr>
        <w:t xml:space="preserve">פעילות </w:t>
      </w:r>
      <w:r w:rsidR="00C44A48">
        <w:rPr>
          <w:rFonts w:ascii="David" w:hAnsi="David" w:cs="David" w:hint="cs"/>
          <w:b/>
          <w:bCs/>
          <w:u w:val="single"/>
          <w:rtl/>
        </w:rPr>
        <w:t xml:space="preserve">של </w:t>
      </w:r>
      <w:r w:rsidR="00C44A48" w:rsidRPr="00C44A48">
        <w:rPr>
          <w:rFonts w:ascii="David" w:hAnsi="David" w:cs="David" w:hint="cs"/>
          <w:b/>
          <w:bCs/>
          <w:u w:val="single"/>
          <w:rtl/>
        </w:rPr>
        <w:t>הרשות המקומית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 בתאריכים 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>01/01/</w:t>
      </w:r>
      <w:r w:rsidR="00EA2C60">
        <w:rPr>
          <w:rFonts w:ascii="David" w:hAnsi="David" w:cs="David" w:hint="cs"/>
          <w:b/>
          <w:bCs/>
          <w:u w:val="single"/>
          <w:rtl/>
        </w:rPr>
        <w:t>2023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53C3A" w:rsidRPr="00283D32">
        <w:rPr>
          <w:rFonts w:ascii="David" w:hAnsi="David" w:cs="David"/>
          <w:b/>
          <w:bCs/>
          <w:u w:val="single"/>
          <w:rtl/>
        </w:rPr>
        <w:t>–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31/12/</w:t>
      </w:r>
      <w:r w:rsidR="00EA2C60">
        <w:rPr>
          <w:rFonts w:ascii="David" w:hAnsi="David" w:cs="David" w:hint="cs"/>
          <w:b/>
          <w:bCs/>
          <w:u w:val="single"/>
          <w:rtl/>
        </w:rPr>
        <w:t>2023</w:t>
      </w:r>
      <w:r w:rsidRPr="00283D32">
        <w:rPr>
          <w:rFonts w:ascii="David" w:hAnsi="David" w:cs="David"/>
          <w:b/>
          <w:bCs/>
          <w:u w:val="single"/>
          <w:rtl/>
        </w:rPr>
        <w:t>:</w:t>
      </w:r>
    </w:p>
    <w:p w14:paraId="54A63CA2" w14:textId="265909B6" w:rsidR="00655335" w:rsidRDefault="00655335" w:rsidP="00614448">
      <w:pPr>
        <w:pStyle w:val="HNormal"/>
        <w:rPr>
          <w:rFonts w:ascii="David" w:hAnsi="David" w:cs="David"/>
          <w:rtl/>
        </w:rPr>
      </w:pPr>
    </w:p>
    <w:p w14:paraId="26DA220C" w14:textId="32F294A4" w:rsidR="00B00B47" w:rsidRPr="00564957" w:rsidRDefault="00881CD4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 w:rsidRPr="0090592C"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>
        <w:rPr>
          <w:rFonts w:ascii="David" w:hAnsi="David" w:cs="David" w:hint="cs"/>
          <w:b/>
          <w:bCs/>
          <w:rtl/>
        </w:rPr>
        <w:t>רשות מקומית</w:t>
      </w:r>
      <w:r w:rsidRPr="0090592C">
        <w:rPr>
          <w:rFonts w:ascii="David" w:hAnsi="David" w:cs="David"/>
          <w:b/>
          <w:bCs/>
          <w:rtl/>
        </w:rPr>
        <w:t xml:space="preserve"> המבקש</w:t>
      </w:r>
      <w:r>
        <w:rPr>
          <w:rFonts w:ascii="David" w:hAnsi="David" w:cs="David" w:hint="cs"/>
          <w:b/>
          <w:bCs/>
          <w:rtl/>
        </w:rPr>
        <w:t>ת</w:t>
      </w:r>
      <w:r w:rsidRPr="0090592C">
        <w:rPr>
          <w:rFonts w:ascii="David" w:hAnsi="David" w:cs="David"/>
          <w:b/>
          <w:bCs/>
          <w:rtl/>
        </w:rPr>
        <w:t xml:space="preserve"> להפעיל</w:t>
      </w:r>
      <w:r w:rsidR="00705F16" w:rsidRPr="00564957">
        <w:rPr>
          <w:rFonts w:ascii="David" w:hAnsi="David" w:cs="David"/>
          <w:b/>
          <w:bCs/>
          <w:rtl/>
        </w:rPr>
        <w:t xml:space="preserve"> </w:t>
      </w:r>
      <w:r w:rsidR="00705F16" w:rsidRPr="00881CD4">
        <w:rPr>
          <w:rFonts w:ascii="David" w:hAnsi="David" w:cs="David" w:hint="cs"/>
          <w:b/>
          <w:bCs/>
          <w:u w:val="single"/>
          <w:rtl/>
        </w:rPr>
        <w:t>בתקנת בני מיעוטים</w:t>
      </w:r>
      <w:r w:rsidR="00705F16">
        <w:rPr>
          <w:rFonts w:ascii="David" w:hAnsi="David" w:cs="David" w:hint="cs"/>
          <w:b/>
          <w:bCs/>
          <w:rtl/>
        </w:rPr>
        <w:t xml:space="preserve"> </w:t>
      </w:r>
    </w:p>
    <w:p w14:paraId="4461F01E" w14:textId="01959C2A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586E56" w:rsidRPr="00003AEC">
        <w:rPr>
          <w:rFonts w:ascii="David" w:hAnsi="David" w:cs="David"/>
          <w:rtl/>
        </w:rPr>
        <w:t>עובד</w:t>
      </w:r>
      <w:r w:rsidR="00586E56">
        <w:rPr>
          <w:rFonts w:ascii="David" w:hAnsi="David" w:cs="David" w:hint="cs"/>
          <w:rtl/>
        </w:rPr>
        <w:t>ים</w:t>
      </w:r>
      <w:r w:rsidR="00586E56" w:rsidRPr="00003AEC">
        <w:rPr>
          <w:rFonts w:ascii="David" w:hAnsi="David" w:cs="David"/>
          <w:rtl/>
        </w:rPr>
        <w:t xml:space="preserve"> מן המניין המועסק</w:t>
      </w:r>
      <w:r w:rsidR="00586E56">
        <w:rPr>
          <w:rFonts w:ascii="David" w:hAnsi="David" w:cs="David" w:hint="cs"/>
          <w:rtl/>
        </w:rPr>
        <w:t>ים</w:t>
      </w:r>
      <w:r w:rsidR="00586E56" w:rsidRPr="00003AEC">
        <w:rPr>
          <w:rFonts w:ascii="David" w:hAnsi="David" w:cs="David"/>
          <w:rtl/>
        </w:rPr>
        <w:t xml:space="preserve"> ברשות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7C457674" w14:textId="5E45D716" w:rsid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9B039A">
        <w:rPr>
          <w:rFonts w:ascii="David" w:hAnsi="David" w:cs="David" w:hint="cs"/>
          <w:rtl/>
        </w:rPr>
        <w:t>תתי תוכניות מניעה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38595C08" w14:textId="7ACCCDFF" w:rsidR="009B039A" w:rsidRDefault="009B039A" w:rsidP="009B039A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פירוט תתי תוכניות המניעה הפועלות על ידי הרשות: </w:t>
      </w:r>
    </w:p>
    <w:p w14:paraId="1E079E9C" w14:textId="3FF3199D" w:rsidR="009B039A" w:rsidRPr="0007764B" w:rsidRDefault="009B039A" w:rsidP="009B039A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A446A19" w14:textId="77777777" w:rsidR="009F731D" w:rsidRDefault="009F731D" w:rsidP="004D2369">
      <w:pPr>
        <w:jc w:val="center"/>
        <w:rPr>
          <w:rFonts w:ascii="David" w:hAnsi="David" w:cs="David"/>
          <w:b/>
          <w:bCs/>
          <w:rtl/>
        </w:rPr>
      </w:pPr>
    </w:p>
    <w:p w14:paraId="2277AE09" w14:textId="6674649B" w:rsidR="004D2369" w:rsidRPr="004D2369" w:rsidRDefault="004D2369" w:rsidP="004D2369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4D2369" w:rsidRDefault="004D2369" w:rsidP="004D2369">
      <w:pPr>
        <w:rPr>
          <w:rFonts w:ascii="David" w:hAnsi="David" w:cs="David"/>
          <w:rtl/>
        </w:rPr>
      </w:pPr>
      <w:r w:rsidRPr="004D2369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564957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564957" w:rsidRDefault="004D2369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564957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16582D4" w14:textId="6DCB0492" w:rsidR="00823BB7" w:rsidRPr="004D2369" w:rsidRDefault="00823BB7" w:rsidP="00823BB7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 xml:space="preserve">אישור </w:t>
      </w:r>
      <w:r>
        <w:rPr>
          <w:rFonts w:ascii="David" w:hAnsi="David" w:cs="David" w:hint="cs"/>
          <w:b/>
          <w:bCs/>
          <w:rtl/>
        </w:rPr>
        <w:t>רואה חשבון</w:t>
      </w:r>
    </w:p>
    <w:p w14:paraId="726F68E0" w14:textId="77777777" w:rsidR="00823BB7" w:rsidRPr="00823BB7" w:rsidRDefault="00823BB7" w:rsidP="00823BB7">
      <w:pPr>
        <w:rPr>
          <w:rFonts w:ascii="David" w:hAnsi="David" w:cs="David"/>
        </w:rPr>
      </w:pPr>
    </w:p>
    <w:p w14:paraId="371746D9" w14:textId="356313C1" w:rsidR="00823BB7" w:rsidRPr="00823BB7" w:rsidRDefault="00823BB7" w:rsidP="00823BB7">
      <w:pPr>
        <w:rPr>
          <w:rFonts w:ascii="David" w:hAnsi="David" w:cs="David"/>
        </w:rPr>
      </w:pPr>
      <w:r w:rsidRPr="00823BB7">
        <w:rPr>
          <w:rFonts w:ascii="David" w:hAnsi="David" w:cs="David" w:hint="cs"/>
          <w:rtl/>
        </w:rPr>
        <w:t>ביקרנו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_________, המצורפת לחוות דעת זו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הצהרה זו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באחריות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הנהלת</w:t>
      </w:r>
      <w:r w:rsidRPr="00823BB7">
        <w:rPr>
          <w:rFonts w:ascii="David" w:hAnsi="David" w:cs="David"/>
          <w:rtl/>
        </w:rPr>
        <w:t xml:space="preserve"> </w:t>
      </w:r>
      <w:r w:rsidR="00800D44" w:rsidRPr="00823BB7">
        <w:rPr>
          <w:rFonts w:ascii="David" w:hAnsi="David" w:cs="David" w:hint="cs"/>
          <w:rtl/>
        </w:rPr>
        <w:t>_________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אחריותנו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 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בהתבסס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</w:rPr>
        <w:t>.</w:t>
      </w:r>
    </w:p>
    <w:p w14:paraId="5CF79D48" w14:textId="66480286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ערכנו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בהתאם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לתקני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מקובלים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בישראל</w:t>
      </w:r>
      <w:r w:rsidRPr="00823BB7">
        <w:rPr>
          <w:rFonts w:ascii="David" w:hAnsi="David" w:cs="David"/>
        </w:rPr>
        <w:t>.</w:t>
      </w:r>
      <w:r w:rsidRPr="00823BB7">
        <w:rPr>
          <w:rFonts w:ascii="David" w:hAnsi="David" w:cs="David" w:hint="cs"/>
          <w:rtl/>
        </w:rPr>
        <w:t xml:space="preserve"> על פי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תקנים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אלה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נדרש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מאתנו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לתכנן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ולבצעה,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במטרה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להשיג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מידה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סבירה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ביטחון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שאין</w:t>
      </w:r>
      <w:r w:rsidRPr="00823BB7">
        <w:rPr>
          <w:rFonts w:ascii="David" w:hAnsi="David" w:cs="David"/>
          <w:rtl/>
        </w:rPr>
        <w:t xml:space="preserve"> בהצהרה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הצגה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מוטעית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מהותית</w:t>
      </w:r>
      <w:r w:rsidRPr="00823BB7">
        <w:rPr>
          <w:rFonts w:ascii="David" w:hAnsi="David" w:cs="David"/>
          <w:rtl/>
        </w:rPr>
        <w:t>.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כוללת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בדיקה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מדגמית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ראיות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התומכות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במידע</w:t>
      </w:r>
      <w:r w:rsidRPr="00823BB7">
        <w:rPr>
          <w:rFonts w:ascii="David" w:hAnsi="David" w:cs="David"/>
          <w:rtl/>
        </w:rPr>
        <w:t xml:space="preserve"> שבהצהרה. </w:t>
      </w:r>
      <w:r w:rsidRPr="00823BB7">
        <w:rPr>
          <w:rFonts w:ascii="David" w:hAnsi="David" w:cs="David" w:hint="cs"/>
          <w:rtl/>
        </w:rPr>
        <w:t>אנו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סבורים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מספקת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בסיס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דעתנו</w:t>
      </w:r>
      <w:r w:rsidRPr="00823BB7">
        <w:rPr>
          <w:rFonts w:ascii="David" w:hAnsi="David" w:cs="David"/>
          <w:rtl/>
        </w:rPr>
        <w:t>.</w:t>
      </w:r>
    </w:p>
    <w:p w14:paraId="6628FA7A" w14:textId="7395AB10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לדעתנו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הנתונים בהצהרה הנ"ל</w:t>
      </w:r>
      <w:r w:rsidRPr="00823BB7">
        <w:rPr>
          <w:rFonts w:ascii="David" w:hAnsi="David" w:cs="David"/>
          <w:rtl/>
        </w:rPr>
        <w:t xml:space="preserve"> משק</w:t>
      </w:r>
      <w:r w:rsidRPr="00823BB7">
        <w:rPr>
          <w:rFonts w:ascii="David" w:hAnsi="David" w:cs="David" w:hint="cs"/>
          <w:rtl/>
        </w:rPr>
        <w:t>פים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באופן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נאות, מכל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הבחינות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המהותיות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את האמור בהצהרת המציע, בהתאם לרשומות עליהן התבסס.</w:t>
      </w:r>
    </w:p>
    <w:p w14:paraId="15E9A3FE" w14:textId="77777777" w:rsidR="00823BB7" w:rsidRPr="00823BB7" w:rsidRDefault="00823BB7" w:rsidP="00800D44">
      <w:pPr>
        <w:jc w:val="center"/>
        <w:rPr>
          <w:rFonts w:ascii="David" w:hAnsi="David" w:cs="David"/>
          <w:rtl/>
        </w:rPr>
      </w:pPr>
      <w:r w:rsidRPr="00823BB7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823BB7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823BB7" w:rsidRDefault="00823BB7" w:rsidP="00800D44">
            <w:pPr>
              <w:jc w:val="center"/>
              <w:rPr>
                <w:rFonts w:ascii="David" w:hAnsi="David" w:cs="David"/>
                <w:rtl/>
              </w:rPr>
            </w:pPr>
            <w:r w:rsidRPr="00823BB7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823BB7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823BB7" w:rsidRDefault="00823BB7" w:rsidP="00823BB7">
            <w:pPr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E18B131" w14:textId="2EA6205E" w:rsidR="007F6A44" w:rsidRPr="00564957" w:rsidRDefault="007F6A44" w:rsidP="00A30358">
      <w:pPr>
        <w:widowControl w:val="0"/>
        <w:rPr>
          <w:rFonts w:ascii="David" w:hAnsi="David" w:cs="David"/>
          <w:rtl/>
        </w:rPr>
      </w:pPr>
    </w:p>
    <w:sectPr w:rsidR="007F6A44" w:rsidRPr="00564957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777112" w14:textId="77777777" w:rsidR="004B1570" w:rsidRDefault="004B1570">
      <w:r>
        <w:separator/>
      </w:r>
    </w:p>
  </w:endnote>
  <w:endnote w:type="continuationSeparator" w:id="0">
    <w:p w14:paraId="3486CFD7" w14:textId="77777777" w:rsidR="004B1570" w:rsidRDefault="004B1570">
      <w:r>
        <w:continuationSeparator/>
      </w:r>
    </w:p>
  </w:endnote>
  <w:endnote w:type="continuationNotice" w:id="1">
    <w:p w14:paraId="5D077485" w14:textId="77777777" w:rsidR="004B1570" w:rsidRDefault="004B15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Times New Roman Bold">
    <w:panose1 w:val="00000000000000000000"/>
    <w:charset w:val="00"/>
    <w:family w:val="roman"/>
    <w:notTrueType/>
    <w:pitch w:val="default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3A1824DF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9869F8" w:rsidRPr="009869F8">
      <w:rPr>
        <w:rFonts w:ascii="David" w:hAnsi="David" w:cs="David"/>
        <w:noProof/>
        <w:sz w:val="24"/>
        <w:rtl/>
        <w:lang w:val="he-IL"/>
      </w:rPr>
      <w:t>13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77777777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235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3531F" w14:textId="77777777" w:rsidR="004B1570" w:rsidRDefault="004B1570">
      <w:r>
        <w:separator/>
      </w:r>
    </w:p>
  </w:footnote>
  <w:footnote w:type="continuationSeparator" w:id="0">
    <w:p w14:paraId="2811F159" w14:textId="77777777" w:rsidR="004B1570" w:rsidRDefault="004B1570">
      <w:r>
        <w:continuationSeparator/>
      </w:r>
    </w:p>
  </w:footnote>
  <w:footnote w:type="continuationNotice" w:id="1">
    <w:p w14:paraId="5927A4C3" w14:textId="77777777" w:rsidR="004B1570" w:rsidRDefault="004B15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2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3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5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6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7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8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27"/>
  </w:num>
  <w:num w:numId="4">
    <w:abstractNumId w:val="23"/>
  </w:num>
  <w:num w:numId="5">
    <w:abstractNumId w:val="9"/>
  </w:num>
  <w:num w:numId="6">
    <w:abstractNumId w:val="13"/>
  </w:num>
  <w:num w:numId="7">
    <w:abstractNumId w:val="16"/>
  </w:num>
  <w:num w:numId="8">
    <w:abstractNumId w:val="22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19"/>
  </w:num>
  <w:num w:numId="13">
    <w:abstractNumId w:val="15"/>
  </w:num>
  <w:num w:numId="14">
    <w:abstractNumId w:val="25"/>
  </w:num>
  <w:num w:numId="15">
    <w:abstractNumId w:val="26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17"/>
  </w:num>
  <w:num w:numId="19">
    <w:abstractNumId w:val="10"/>
  </w:num>
  <w:num w:numId="20">
    <w:abstractNumId w:val="14"/>
  </w:num>
  <w:num w:numId="21">
    <w:abstractNumId w:val="29"/>
  </w:num>
  <w:num w:numId="22">
    <w:abstractNumId w:val="28"/>
  </w:num>
  <w:num w:numId="23">
    <w:abstractNumId w:val="2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D7F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1989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5FAC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636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E91"/>
    <w:rsid w:val="001B31F5"/>
    <w:rsid w:val="001B3484"/>
    <w:rsid w:val="001B41B8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90D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54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7A2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360"/>
    <w:rsid w:val="00296DE0"/>
    <w:rsid w:val="00296EE6"/>
    <w:rsid w:val="002971EC"/>
    <w:rsid w:val="0029754A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19F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6AEA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C6"/>
    <w:rsid w:val="00355BA7"/>
    <w:rsid w:val="00356461"/>
    <w:rsid w:val="00356B33"/>
    <w:rsid w:val="00356D3F"/>
    <w:rsid w:val="00357138"/>
    <w:rsid w:val="0035722C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0E4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3C2D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52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9D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8F2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70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DC1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5F5F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E56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68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DF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2C51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AFB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CB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E97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B88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7D1"/>
    <w:rsid w:val="007313A9"/>
    <w:rsid w:val="007314E7"/>
    <w:rsid w:val="00731AEC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1B76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B49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CD4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A24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C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4C9"/>
    <w:rsid w:val="009118E4"/>
    <w:rsid w:val="00911AC2"/>
    <w:rsid w:val="009124F8"/>
    <w:rsid w:val="0091272B"/>
    <w:rsid w:val="00912BE7"/>
    <w:rsid w:val="009131E3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8A5"/>
    <w:rsid w:val="00926A02"/>
    <w:rsid w:val="00926B8A"/>
    <w:rsid w:val="00926F58"/>
    <w:rsid w:val="009275F6"/>
    <w:rsid w:val="009278F4"/>
    <w:rsid w:val="00927C04"/>
    <w:rsid w:val="009304F7"/>
    <w:rsid w:val="0093098C"/>
    <w:rsid w:val="009314E4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A6F00"/>
    <w:rsid w:val="009B00C0"/>
    <w:rsid w:val="009B039A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31D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5E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BBF"/>
    <w:rsid w:val="00A50DC2"/>
    <w:rsid w:val="00A5138B"/>
    <w:rsid w:val="00A51698"/>
    <w:rsid w:val="00A51935"/>
    <w:rsid w:val="00A51EAB"/>
    <w:rsid w:val="00A521E2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098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3FFE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4F1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5E0F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E38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5F0A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3B7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4A48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2AE"/>
    <w:rsid w:val="00DC6962"/>
    <w:rsid w:val="00DC743E"/>
    <w:rsid w:val="00DC7C43"/>
    <w:rsid w:val="00DD0159"/>
    <w:rsid w:val="00DD03A0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86A"/>
    <w:rsid w:val="00E06D4E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E17"/>
    <w:rsid w:val="00E247EA"/>
    <w:rsid w:val="00E24864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0BB2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60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45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8F0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8FD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3088"/>
    <w:rsid w:val="00F23612"/>
    <w:rsid w:val="00F23724"/>
    <w:rsid w:val="00F23902"/>
    <w:rsid w:val="00F23953"/>
    <w:rsid w:val="00F23B12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CBC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9AF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251"/>
    <w:rsid w:val="00F76321"/>
    <w:rsid w:val="00F76E53"/>
    <w:rsid w:val="00F774AC"/>
    <w:rsid w:val="00F77508"/>
    <w:rsid w:val="00F77514"/>
    <w:rsid w:val="00F77734"/>
    <w:rsid w:val="00F77EA4"/>
    <w:rsid w:val="00F77F38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11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B6A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DA3787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F5977C3-10AF-45FA-8AE9-CB35B0E313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C9F8AC4-93B8-4206-88D4-5C5332F7DF3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1</TotalTime>
  <Pages>7</Pages>
  <Words>1049</Words>
  <Characters>6835</Characters>
  <Application>Microsoft Office Word</Application>
  <DocSecurity>4</DocSecurity>
  <Lines>56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7869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2</cp:revision>
  <cp:lastPrinted>2023-05-22T11:37:00Z</cp:lastPrinted>
  <dcterms:created xsi:type="dcterms:W3CDTF">2024-12-04T12:26:00Z</dcterms:created>
  <dcterms:modified xsi:type="dcterms:W3CDTF">2024-12-04T12:26:00Z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